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C222A" w14:textId="77777777" w:rsidR="001F3BC5" w:rsidRPr="00076232" w:rsidRDefault="001F3BC5" w:rsidP="00076232">
      <w:pPr>
        <w:pStyle w:val="IDpaper-Title"/>
        <w:widowControl/>
        <w:ind w:left="0" w:right="-285"/>
        <w:rPr>
          <w:rFonts w:ascii="Times New Roman" w:hAnsi="Times New Roman"/>
          <w:szCs w:val="24"/>
          <w:lang w:val="pt-BR"/>
        </w:rPr>
      </w:pPr>
    </w:p>
    <w:p w14:paraId="27C79401" w14:textId="77777777" w:rsidR="007E7057" w:rsidRPr="00076232" w:rsidRDefault="007E7057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2E85AFD3" w14:textId="77777777" w:rsidR="007E7057" w:rsidRPr="00076232" w:rsidRDefault="007E7057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59B6F3BD" w14:textId="12AC91B3" w:rsidR="007E7057" w:rsidRPr="00076232" w:rsidRDefault="00076232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  <w:r w:rsidRPr="00076232">
        <w:rPr>
          <w:rFonts w:ascii="Times New Roman" w:hAnsi="Times New Roman"/>
          <w:szCs w:val="24"/>
          <w:lang w:val="pt-BR"/>
        </w:rPr>
        <w:t xml:space="preserve">NORMAS PARA ELABORAÇÃO DOS </w:t>
      </w:r>
      <w:r w:rsidR="00981B61">
        <w:rPr>
          <w:rFonts w:ascii="Times New Roman" w:hAnsi="Times New Roman"/>
          <w:szCs w:val="24"/>
          <w:lang w:val="pt-BR"/>
        </w:rPr>
        <w:t>RELATOS TÉCNICOS</w:t>
      </w:r>
    </w:p>
    <w:p w14:paraId="5AB17B71" w14:textId="015E444B" w:rsidR="007E7057" w:rsidRPr="00076232" w:rsidRDefault="007E7057" w:rsidP="00981B61">
      <w:pPr>
        <w:pStyle w:val="IDpaper-Title"/>
        <w:widowControl/>
        <w:tabs>
          <w:tab w:val="clear" w:pos="567"/>
          <w:tab w:val="left" w:pos="1920"/>
        </w:tabs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65D97976" w14:textId="77777777" w:rsidR="007E7057" w:rsidRPr="00076232" w:rsidRDefault="007E7057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631594C8" w14:textId="18406FB8" w:rsidR="007E7057" w:rsidRDefault="007E7057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7B0AADD9" w14:textId="1DEABBB8" w:rsidR="00A13218" w:rsidRDefault="00A13218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513034F2" w14:textId="3AC2A79E" w:rsidR="00A13218" w:rsidRDefault="00A13218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58A525A6" w14:textId="77777777" w:rsidR="00A13218" w:rsidRPr="00076232" w:rsidRDefault="00A13218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4DF9B298" w14:textId="77777777" w:rsidR="007E7057" w:rsidRPr="00076232" w:rsidRDefault="007E7057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7F45474F" w14:textId="346CD769" w:rsidR="00FF2C7F" w:rsidRPr="00076232" w:rsidRDefault="00A13218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  <w:r w:rsidRPr="00076232">
        <w:rPr>
          <w:rFonts w:ascii="Times New Roman" w:hAnsi="Times New Roman"/>
          <w:szCs w:val="24"/>
          <w:lang w:val="pt-BR"/>
        </w:rPr>
        <w:t xml:space="preserve">TÍTULO DO </w:t>
      </w:r>
      <w:r w:rsidR="00BC6E6D">
        <w:rPr>
          <w:rFonts w:ascii="Times New Roman" w:hAnsi="Times New Roman"/>
          <w:szCs w:val="24"/>
          <w:lang w:val="pt-BR"/>
        </w:rPr>
        <w:t>SEU RELATO TÉCNICO</w:t>
      </w:r>
      <w:r w:rsidRPr="00076232">
        <w:rPr>
          <w:rFonts w:ascii="Times New Roman" w:hAnsi="Times New Roman"/>
          <w:szCs w:val="24"/>
          <w:lang w:val="pt-BR"/>
        </w:rPr>
        <w:t xml:space="preserve"> (TIMES NEW ROMAN</w:t>
      </w:r>
      <w:r>
        <w:rPr>
          <w:rFonts w:ascii="Times New Roman" w:hAnsi="Times New Roman"/>
          <w:szCs w:val="24"/>
          <w:lang w:val="pt-BR"/>
        </w:rPr>
        <w:t>, CORPO 12</w:t>
      </w:r>
      <w:r w:rsidRPr="00076232">
        <w:rPr>
          <w:rFonts w:ascii="Times New Roman" w:hAnsi="Times New Roman"/>
          <w:szCs w:val="24"/>
          <w:lang w:val="pt-BR"/>
        </w:rPr>
        <w:t>)</w:t>
      </w:r>
    </w:p>
    <w:p w14:paraId="1FCD9697" w14:textId="77777777" w:rsidR="009A0CC3" w:rsidRPr="00076232" w:rsidRDefault="009A0CC3" w:rsidP="00076232">
      <w:pPr>
        <w:pStyle w:val="IDpaper-TitleEnglish"/>
        <w:widowControl/>
        <w:spacing w:after="0"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42DA6492" w14:textId="77777777" w:rsidR="00FF2C7F" w:rsidRPr="00076232" w:rsidRDefault="00FF2C7F" w:rsidP="00076232">
      <w:pPr>
        <w:pStyle w:val="IDpaper-TitleEnglish"/>
        <w:widowControl/>
        <w:spacing w:after="0"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630924A1" w14:textId="5C2D4DF5" w:rsidR="00076232" w:rsidRDefault="00076232" w:rsidP="00076232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</w:p>
    <w:p w14:paraId="51148EB6" w14:textId="69BD4B95" w:rsidR="00A13218" w:rsidRDefault="00A13218" w:rsidP="00076232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</w:p>
    <w:p w14:paraId="1E097EA7" w14:textId="77777777" w:rsidR="00A13218" w:rsidRDefault="00A13218" w:rsidP="00076232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</w:p>
    <w:p w14:paraId="3AD91506" w14:textId="77777777" w:rsidR="00A13218" w:rsidRDefault="00A13218" w:rsidP="00076232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</w:p>
    <w:p w14:paraId="4D80E106" w14:textId="77777777" w:rsidR="00076232" w:rsidRDefault="00076232" w:rsidP="00076232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</w:p>
    <w:p w14:paraId="5815D881" w14:textId="77777777" w:rsidR="00A13218" w:rsidRDefault="00A13218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</w:p>
    <w:p w14:paraId="3EABC6C4" w14:textId="7D578424" w:rsidR="00A13218" w:rsidRPr="00076232" w:rsidRDefault="00A13218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  <w:r>
        <w:rPr>
          <w:rFonts w:ascii="Times New Roman" w:hAnsi="Times New Roman"/>
          <w:b/>
          <w:i w:val="0"/>
          <w:szCs w:val="24"/>
          <w:lang w:val="pt-BR"/>
        </w:rPr>
        <w:t>Nome completo do autor</w:t>
      </w:r>
      <w:r w:rsidR="00BC6E6D">
        <w:rPr>
          <w:rFonts w:ascii="Times New Roman" w:hAnsi="Times New Roman"/>
          <w:b/>
          <w:i w:val="0"/>
          <w:szCs w:val="24"/>
          <w:lang w:val="pt-BR"/>
        </w:rPr>
        <w:t xml:space="preserve"> (até 5 autores)</w:t>
      </w:r>
    </w:p>
    <w:p w14:paraId="5EF5180E" w14:textId="741C46AE" w:rsidR="00A13218" w:rsidRPr="00076232" w:rsidRDefault="00A13218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i w:val="0"/>
          <w:szCs w:val="24"/>
          <w:lang w:val="pt-BR"/>
        </w:rPr>
      </w:pPr>
      <w:r>
        <w:rPr>
          <w:rFonts w:ascii="Times New Roman" w:hAnsi="Times New Roman"/>
          <w:i w:val="0"/>
          <w:szCs w:val="24"/>
          <w:lang w:val="pt-BR"/>
        </w:rPr>
        <w:t>Mestrando(a) em Engenharia Civil</w:t>
      </w:r>
      <w:r w:rsidRPr="00076232">
        <w:rPr>
          <w:rFonts w:ascii="Times New Roman" w:hAnsi="Times New Roman"/>
          <w:i w:val="0"/>
          <w:szCs w:val="24"/>
          <w:lang w:val="pt-BR"/>
        </w:rPr>
        <w:t>, U</w:t>
      </w:r>
      <w:r>
        <w:rPr>
          <w:rFonts w:ascii="Times New Roman" w:hAnsi="Times New Roman"/>
          <w:i w:val="0"/>
          <w:szCs w:val="24"/>
          <w:lang w:val="pt-BR"/>
        </w:rPr>
        <w:t>SJT</w:t>
      </w:r>
      <w:r w:rsidRPr="00076232">
        <w:rPr>
          <w:rFonts w:ascii="Times New Roman" w:hAnsi="Times New Roman"/>
          <w:i w:val="0"/>
          <w:szCs w:val="24"/>
          <w:lang w:val="pt-BR"/>
        </w:rPr>
        <w:t>, Brasil.</w:t>
      </w:r>
    </w:p>
    <w:p w14:paraId="7BA8BC88" w14:textId="54979343" w:rsidR="00A13218" w:rsidRDefault="00000000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i w:val="0"/>
          <w:szCs w:val="24"/>
          <w:lang w:val="pt-BR"/>
        </w:rPr>
      </w:pPr>
      <w:hyperlink r:id="rId8" w:history="1">
        <w:r w:rsidR="00A13218" w:rsidRPr="00A863F2">
          <w:rPr>
            <w:rStyle w:val="Hyperlink"/>
            <w:rFonts w:ascii="Times New Roman" w:hAnsi="Times New Roman"/>
            <w:i w:val="0"/>
            <w:szCs w:val="24"/>
            <w:lang w:val="pt-BR"/>
          </w:rPr>
          <w:t>ciclano@saojudas.com.br</w:t>
        </w:r>
      </w:hyperlink>
    </w:p>
    <w:p w14:paraId="55F96554" w14:textId="77777777" w:rsidR="00A13218" w:rsidRDefault="00A13218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i w:val="0"/>
          <w:szCs w:val="24"/>
          <w:lang w:val="pt-BR"/>
        </w:rPr>
      </w:pPr>
    </w:p>
    <w:p w14:paraId="1CBC5B8E" w14:textId="18C2342D" w:rsidR="00A13218" w:rsidRPr="00076232" w:rsidRDefault="00A13218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  <w:r>
        <w:rPr>
          <w:rFonts w:ascii="Times New Roman" w:hAnsi="Times New Roman"/>
          <w:b/>
          <w:i w:val="0"/>
          <w:szCs w:val="24"/>
          <w:lang w:val="pt-BR"/>
        </w:rPr>
        <w:t>Nome completo do autor (até 5 autores)</w:t>
      </w:r>
    </w:p>
    <w:p w14:paraId="01111B99" w14:textId="4E6BD13D" w:rsidR="00A13218" w:rsidRPr="00076232" w:rsidRDefault="00A13218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i w:val="0"/>
          <w:szCs w:val="24"/>
          <w:lang w:val="pt-BR"/>
        </w:rPr>
      </w:pPr>
      <w:r>
        <w:rPr>
          <w:rFonts w:ascii="Times New Roman" w:hAnsi="Times New Roman"/>
          <w:i w:val="0"/>
          <w:szCs w:val="24"/>
          <w:lang w:val="pt-BR"/>
        </w:rPr>
        <w:t>Graduando(a) em Engenharia Civil</w:t>
      </w:r>
      <w:r w:rsidRPr="00076232">
        <w:rPr>
          <w:rFonts w:ascii="Times New Roman" w:hAnsi="Times New Roman"/>
          <w:i w:val="0"/>
          <w:szCs w:val="24"/>
          <w:lang w:val="pt-BR"/>
        </w:rPr>
        <w:t>, U</w:t>
      </w:r>
      <w:r>
        <w:rPr>
          <w:rFonts w:ascii="Times New Roman" w:hAnsi="Times New Roman"/>
          <w:i w:val="0"/>
          <w:szCs w:val="24"/>
          <w:lang w:val="pt-BR"/>
        </w:rPr>
        <w:t>SJT</w:t>
      </w:r>
      <w:r w:rsidRPr="00076232">
        <w:rPr>
          <w:rFonts w:ascii="Times New Roman" w:hAnsi="Times New Roman"/>
          <w:i w:val="0"/>
          <w:szCs w:val="24"/>
          <w:lang w:val="pt-BR"/>
        </w:rPr>
        <w:t>, Brasil.</w:t>
      </w:r>
    </w:p>
    <w:p w14:paraId="085C7B3A" w14:textId="3978B7F2" w:rsidR="00A13218" w:rsidRDefault="00000000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i w:val="0"/>
          <w:szCs w:val="24"/>
          <w:lang w:val="pt-BR"/>
        </w:rPr>
      </w:pPr>
      <w:hyperlink r:id="rId9" w:history="1">
        <w:r w:rsidR="00A13218" w:rsidRPr="00A863F2">
          <w:rPr>
            <w:rStyle w:val="Hyperlink"/>
            <w:rFonts w:ascii="Times New Roman" w:hAnsi="Times New Roman"/>
            <w:i w:val="0"/>
            <w:szCs w:val="24"/>
            <w:lang w:val="pt-BR"/>
          </w:rPr>
          <w:t>ciclano@saojudas.com.br</w:t>
        </w:r>
      </w:hyperlink>
    </w:p>
    <w:p w14:paraId="181A1D03" w14:textId="77777777" w:rsidR="00A13218" w:rsidRDefault="00A13218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</w:p>
    <w:p w14:paraId="0FA231A2" w14:textId="21F3164B" w:rsidR="00A13218" w:rsidRPr="00076232" w:rsidRDefault="00A13218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  <w:r>
        <w:rPr>
          <w:rFonts w:ascii="Times New Roman" w:hAnsi="Times New Roman"/>
          <w:b/>
          <w:i w:val="0"/>
          <w:szCs w:val="24"/>
          <w:lang w:val="pt-BR"/>
        </w:rPr>
        <w:t xml:space="preserve">Nome completo dos </w:t>
      </w:r>
      <w:proofErr w:type="spellStart"/>
      <w:r>
        <w:rPr>
          <w:rFonts w:ascii="Times New Roman" w:hAnsi="Times New Roman"/>
          <w:b/>
          <w:i w:val="0"/>
          <w:szCs w:val="24"/>
          <w:lang w:val="pt-BR"/>
        </w:rPr>
        <w:t>co-autores</w:t>
      </w:r>
      <w:proofErr w:type="spellEnd"/>
      <w:r w:rsidR="00BC6E6D">
        <w:rPr>
          <w:rFonts w:ascii="Times New Roman" w:hAnsi="Times New Roman"/>
          <w:b/>
          <w:i w:val="0"/>
          <w:szCs w:val="24"/>
          <w:lang w:val="pt-BR"/>
        </w:rPr>
        <w:t xml:space="preserve"> (até 5 autores)</w:t>
      </w:r>
    </w:p>
    <w:p w14:paraId="5C56D94F" w14:textId="472EED7D" w:rsidR="00A13218" w:rsidRPr="00076232" w:rsidRDefault="00A13218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i w:val="0"/>
          <w:szCs w:val="24"/>
          <w:lang w:val="pt-BR"/>
        </w:rPr>
      </w:pPr>
      <w:r>
        <w:rPr>
          <w:rFonts w:ascii="Times New Roman" w:hAnsi="Times New Roman"/>
          <w:i w:val="0"/>
          <w:szCs w:val="24"/>
          <w:lang w:val="pt-BR"/>
        </w:rPr>
        <w:t>Mestrando em Arquitetura e Urbanismo</w:t>
      </w:r>
      <w:r w:rsidRPr="00076232">
        <w:rPr>
          <w:rFonts w:ascii="Times New Roman" w:hAnsi="Times New Roman"/>
          <w:i w:val="0"/>
          <w:szCs w:val="24"/>
          <w:lang w:val="pt-BR"/>
        </w:rPr>
        <w:t>, U</w:t>
      </w:r>
      <w:r>
        <w:rPr>
          <w:rFonts w:ascii="Times New Roman" w:hAnsi="Times New Roman"/>
          <w:i w:val="0"/>
          <w:szCs w:val="24"/>
          <w:lang w:val="pt-BR"/>
        </w:rPr>
        <w:t>SJT</w:t>
      </w:r>
      <w:r w:rsidRPr="00076232">
        <w:rPr>
          <w:rFonts w:ascii="Times New Roman" w:hAnsi="Times New Roman"/>
          <w:i w:val="0"/>
          <w:szCs w:val="24"/>
          <w:lang w:val="pt-BR"/>
        </w:rPr>
        <w:t>, Brasil.</w:t>
      </w:r>
    </w:p>
    <w:p w14:paraId="527BF34E" w14:textId="743AAD1E" w:rsidR="009A0CC3" w:rsidRDefault="00000000" w:rsidP="00076232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i w:val="0"/>
          <w:szCs w:val="24"/>
          <w:lang w:val="pt-BR"/>
        </w:rPr>
      </w:pPr>
      <w:hyperlink r:id="rId10" w:history="1">
        <w:r w:rsidR="00A13218" w:rsidRPr="00A863F2">
          <w:rPr>
            <w:rStyle w:val="Hyperlink"/>
            <w:rFonts w:ascii="Times New Roman" w:hAnsi="Times New Roman"/>
            <w:i w:val="0"/>
            <w:szCs w:val="24"/>
            <w:lang w:val="pt-BR"/>
          </w:rPr>
          <w:t>ciclano@saojudas.com.br</w:t>
        </w:r>
      </w:hyperlink>
    </w:p>
    <w:p w14:paraId="46FFF8DE" w14:textId="77777777" w:rsidR="00A13218" w:rsidRPr="00076232" w:rsidRDefault="00A13218" w:rsidP="00076232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</w:p>
    <w:p w14:paraId="6F3CD068" w14:textId="1B742120" w:rsidR="00A13218" w:rsidRPr="00076232" w:rsidRDefault="00A13218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  <w:r>
        <w:rPr>
          <w:rFonts w:ascii="Times New Roman" w:hAnsi="Times New Roman"/>
          <w:b/>
          <w:i w:val="0"/>
          <w:szCs w:val="24"/>
          <w:lang w:val="pt-BR"/>
        </w:rPr>
        <w:t>Nome completo do orientador do trabalho</w:t>
      </w:r>
      <w:r w:rsidR="00BC6E6D">
        <w:rPr>
          <w:rFonts w:ascii="Times New Roman" w:hAnsi="Times New Roman"/>
          <w:b/>
          <w:i w:val="0"/>
          <w:szCs w:val="24"/>
          <w:lang w:val="pt-BR"/>
        </w:rPr>
        <w:t xml:space="preserve"> (até 5 autores)</w:t>
      </w:r>
    </w:p>
    <w:p w14:paraId="0B140A7D" w14:textId="79F58E31" w:rsidR="00A13218" w:rsidRPr="00076232" w:rsidRDefault="00A13218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i w:val="0"/>
          <w:szCs w:val="24"/>
          <w:lang w:val="pt-BR"/>
        </w:rPr>
      </w:pPr>
      <w:r w:rsidRPr="00076232">
        <w:rPr>
          <w:rFonts w:ascii="Times New Roman" w:hAnsi="Times New Roman"/>
          <w:i w:val="0"/>
          <w:szCs w:val="24"/>
          <w:lang w:val="pt-BR"/>
        </w:rPr>
        <w:t xml:space="preserve">Professor </w:t>
      </w:r>
      <w:r w:rsidR="009D3454">
        <w:rPr>
          <w:rFonts w:ascii="Times New Roman" w:hAnsi="Times New Roman"/>
          <w:i w:val="0"/>
          <w:szCs w:val="24"/>
          <w:lang w:val="pt-BR"/>
        </w:rPr>
        <w:t xml:space="preserve">do curso de </w:t>
      </w:r>
      <w:proofErr w:type="spellStart"/>
      <w:r w:rsidR="009D3454">
        <w:rPr>
          <w:rFonts w:ascii="Times New Roman" w:hAnsi="Times New Roman"/>
          <w:i w:val="0"/>
          <w:szCs w:val="24"/>
          <w:lang w:val="pt-BR"/>
        </w:rPr>
        <w:t>xxx</w:t>
      </w:r>
      <w:proofErr w:type="spellEnd"/>
      <w:r w:rsidRPr="00076232">
        <w:rPr>
          <w:rFonts w:ascii="Times New Roman" w:hAnsi="Times New Roman"/>
          <w:i w:val="0"/>
          <w:szCs w:val="24"/>
          <w:lang w:val="pt-BR"/>
        </w:rPr>
        <w:t xml:space="preserve"> US</w:t>
      </w:r>
      <w:r>
        <w:rPr>
          <w:rFonts w:ascii="Times New Roman" w:hAnsi="Times New Roman"/>
          <w:i w:val="0"/>
          <w:szCs w:val="24"/>
          <w:lang w:val="pt-BR"/>
        </w:rPr>
        <w:t>JT</w:t>
      </w:r>
      <w:r w:rsidRPr="00076232">
        <w:rPr>
          <w:rFonts w:ascii="Times New Roman" w:hAnsi="Times New Roman"/>
          <w:i w:val="0"/>
          <w:szCs w:val="24"/>
          <w:lang w:val="pt-BR"/>
        </w:rPr>
        <w:t xml:space="preserve"> Brasil </w:t>
      </w:r>
    </w:p>
    <w:p w14:paraId="06532225" w14:textId="77777777" w:rsidR="00A13218" w:rsidRDefault="00000000" w:rsidP="00A13218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i w:val="0"/>
          <w:szCs w:val="24"/>
          <w:lang w:val="pt-BR"/>
        </w:rPr>
      </w:pPr>
      <w:hyperlink r:id="rId11" w:history="1">
        <w:r w:rsidR="00A13218" w:rsidRPr="00A863F2">
          <w:rPr>
            <w:rStyle w:val="Hyperlink"/>
            <w:rFonts w:ascii="Times New Roman" w:hAnsi="Times New Roman"/>
            <w:i w:val="0"/>
            <w:szCs w:val="24"/>
            <w:lang w:val="pt-BR"/>
          </w:rPr>
          <w:t>ciclano@saojudas.com.br</w:t>
        </w:r>
      </w:hyperlink>
    </w:p>
    <w:p w14:paraId="6654D7C5" w14:textId="77777777" w:rsidR="00813611" w:rsidRPr="00076232" w:rsidRDefault="00813611" w:rsidP="00076232">
      <w:pPr>
        <w:pStyle w:val="IDpaper-Autor"/>
        <w:widowControl/>
        <w:spacing w:after="0"/>
        <w:ind w:left="0" w:right="-285"/>
        <w:jc w:val="center"/>
        <w:rPr>
          <w:rFonts w:ascii="Times New Roman" w:hAnsi="Times New Roman"/>
          <w:sz w:val="24"/>
          <w:szCs w:val="24"/>
        </w:rPr>
      </w:pPr>
    </w:p>
    <w:p w14:paraId="5FE67ED3" w14:textId="77777777" w:rsidR="00506622" w:rsidRPr="00076232" w:rsidRDefault="00506622" w:rsidP="00076232">
      <w:pPr>
        <w:pStyle w:val="IDpaper-Title"/>
        <w:shd w:val="clear" w:color="auto" w:fill="FFFFFF"/>
        <w:tabs>
          <w:tab w:val="clear" w:pos="567"/>
          <w:tab w:val="left" w:pos="709"/>
          <w:tab w:val="left" w:pos="3119"/>
          <w:tab w:val="left" w:pos="5812"/>
        </w:tabs>
        <w:ind w:left="0" w:right="-285"/>
        <w:rPr>
          <w:rFonts w:ascii="Times New Roman" w:hAnsi="Times New Roman"/>
          <w:szCs w:val="24"/>
          <w:lang w:val="pt-BR"/>
        </w:rPr>
      </w:pPr>
    </w:p>
    <w:p w14:paraId="289C51D3" w14:textId="77777777" w:rsidR="00506622" w:rsidRPr="00076232" w:rsidRDefault="00506622" w:rsidP="00076232">
      <w:pPr>
        <w:pStyle w:val="IDpaper-Title"/>
        <w:shd w:val="clear" w:color="auto" w:fill="FFFFFF"/>
        <w:tabs>
          <w:tab w:val="clear" w:pos="567"/>
          <w:tab w:val="left" w:pos="709"/>
          <w:tab w:val="left" w:pos="3119"/>
          <w:tab w:val="left" w:pos="5812"/>
        </w:tabs>
        <w:ind w:left="0" w:right="-285"/>
        <w:rPr>
          <w:rFonts w:ascii="Times New Roman" w:hAnsi="Times New Roman"/>
          <w:szCs w:val="24"/>
          <w:lang w:val="pt-BR"/>
        </w:rPr>
      </w:pPr>
    </w:p>
    <w:p w14:paraId="0FFBD815" w14:textId="77777777" w:rsidR="00506622" w:rsidRPr="00076232" w:rsidRDefault="00506622" w:rsidP="00076232">
      <w:pPr>
        <w:pStyle w:val="IDpaper-Title"/>
        <w:shd w:val="clear" w:color="auto" w:fill="FFFFFF"/>
        <w:tabs>
          <w:tab w:val="clear" w:pos="567"/>
          <w:tab w:val="left" w:pos="709"/>
          <w:tab w:val="left" w:pos="3119"/>
          <w:tab w:val="left" w:pos="5812"/>
        </w:tabs>
        <w:ind w:left="0" w:right="-285"/>
        <w:rPr>
          <w:rFonts w:ascii="Times New Roman" w:hAnsi="Times New Roman"/>
          <w:szCs w:val="24"/>
          <w:lang w:val="pt-BR"/>
        </w:rPr>
      </w:pPr>
    </w:p>
    <w:p w14:paraId="4B9D5B98" w14:textId="77777777" w:rsidR="00506622" w:rsidRPr="00076232" w:rsidRDefault="00FF2C7F" w:rsidP="00076232">
      <w:pPr>
        <w:widowControl w:val="0"/>
        <w:shd w:val="clear" w:color="auto" w:fill="FFFFFF"/>
        <w:tabs>
          <w:tab w:val="left" w:pos="709"/>
          <w:tab w:val="left" w:pos="3119"/>
          <w:tab w:val="left" w:pos="5812"/>
        </w:tabs>
        <w:ind w:right="-285"/>
        <w:jc w:val="center"/>
        <w:outlineLvl w:val="0"/>
        <w:rPr>
          <w:color w:val="FF0000"/>
        </w:rPr>
      </w:pPr>
      <w:r w:rsidRPr="00076232">
        <w:br w:type="page"/>
      </w:r>
    </w:p>
    <w:p w14:paraId="6ECFB85F" w14:textId="77777777" w:rsidR="001F3BC5" w:rsidRPr="00076232" w:rsidRDefault="001F3BC5" w:rsidP="00076232">
      <w:pPr>
        <w:widowControl w:val="0"/>
        <w:shd w:val="clear" w:color="auto" w:fill="FFFFFF"/>
        <w:tabs>
          <w:tab w:val="left" w:pos="709"/>
          <w:tab w:val="left" w:pos="3119"/>
          <w:tab w:val="left" w:pos="5812"/>
        </w:tabs>
        <w:ind w:right="-285"/>
        <w:outlineLvl w:val="0"/>
        <w:rPr>
          <w:b/>
          <w:i/>
          <w:color w:val="FF0000"/>
        </w:rPr>
      </w:pPr>
    </w:p>
    <w:p w14:paraId="31E112C4" w14:textId="77777777" w:rsidR="00506622" w:rsidRDefault="00506622" w:rsidP="00076232">
      <w:pPr>
        <w:autoSpaceDE w:val="0"/>
        <w:autoSpaceDN w:val="0"/>
        <w:adjustRightInd w:val="0"/>
        <w:ind w:right="-285"/>
        <w:jc w:val="both"/>
        <w:rPr>
          <w:b/>
        </w:rPr>
      </w:pPr>
      <w:r w:rsidRPr="00076232">
        <w:rPr>
          <w:b/>
        </w:rPr>
        <w:t xml:space="preserve">RESUMO </w:t>
      </w:r>
    </w:p>
    <w:p w14:paraId="5466DAD5" w14:textId="77777777" w:rsidR="009D3454" w:rsidRPr="00076232" w:rsidRDefault="009D3454" w:rsidP="00076232">
      <w:pPr>
        <w:autoSpaceDE w:val="0"/>
        <w:autoSpaceDN w:val="0"/>
        <w:adjustRightInd w:val="0"/>
        <w:ind w:right="-285"/>
        <w:jc w:val="both"/>
        <w:rPr>
          <w:b/>
        </w:rPr>
      </w:pPr>
    </w:p>
    <w:p w14:paraId="003E0A46" w14:textId="7D800854" w:rsidR="00506622" w:rsidRDefault="00BC6E6D" w:rsidP="00BC6E6D">
      <w:pPr>
        <w:autoSpaceDE w:val="0"/>
        <w:autoSpaceDN w:val="0"/>
        <w:adjustRightInd w:val="0"/>
        <w:ind w:right="-285"/>
        <w:jc w:val="both"/>
      </w:pPr>
      <w:r>
        <w:t>Em português, texto justificado, fonte Times New Roman, corpo 12, espaçamento simples (entre caracteres, palavras e linhas), no mínimo 100 e no máximo 2</w:t>
      </w:r>
      <w:r w:rsidR="00E0688D">
        <w:t>5</w:t>
      </w:r>
      <w:r>
        <w:t>0 palavras. Deve conter objetivos, metodologia, principais resultados e conclusões. O texto deve ser apresentado em parágrafo único. Xxxxxxxxxxxxxxxxxxxxxxxxxxxxxxxxxxxxxxxxxxxxxxxxxxxxxxxxxxxxxxxxxxxxxxxxxxxxxxxxxxxxxxxxxxxxxxxxxxxxxxxxxxxxxxxxxxxxxxxxxxxxxxxxxxxxxxxxxxxxxxxxxxxxxxxxxxxxxxxxxxxxxxxxxxxxxxxxxxxxxxxxxxxxxxxxxxxxxxxxxxxxxxxxxxxxxxxxxx</w:t>
      </w:r>
    </w:p>
    <w:p w14:paraId="2CADB5DD" w14:textId="77777777" w:rsidR="00BC6E6D" w:rsidRPr="00076232" w:rsidRDefault="00BC6E6D" w:rsidP="00BC6E6D">
      <w:pPr>
        <w:autoSpaceDE w:val="0"/>
        <w:autoSpaceDN w:val="0"/>
        <w:adjustRightInd w:val="0"/>
        <w:ind w:right="-285"/>
        <w:jc w:val="both"/>
        <w:rPr>
          <w:b/>
        </w:rPr>
      </w:pPr>
    </w:p>
    <w:p w14:paraId="562284F4" w14:textId="77777777" w:rsidR="00E0688D" w:rsidRDefault="00506622" w:rsidP="00E0688D">
      <w:pPr>
        <w:jc w:val="both"/>
      </w:pPr>
      <w:r w:rsidRPr="00076232">
        <w:rPr>
          <w:b/>
        </w:rPr>
        <w:t xml:space="preserve">PALAVRAS-CHAVE: </w:t>
      </w:r>
      <w:r w:rsidR="00E0688D">
        <w:t>no mínimo três (3); no máximo cinco (5).</w:t>
      </w:r>
    </w:p>
    <w:p w14:paraId="671CDFCB" w14:textId="055366CD" w:rsidR="00506622" w:rsidRPr="00076232" w:rsidRDefault="00506622" w:rsidP="00076232">
      <w:pPr>
        <w:ind w:right="-285"/>
        <w:jc w:val="both"/>
      </w:pPr>
    </w:p>
    <w:p w14:paraId="59C249B6" w14:textId="79F91991" w:rsidR="00506622" w:rsidRDefault="00506622" w:rsidP="00076232">
      <w:pPr>
        <w:autoSpaceDE w:val="0"/>
        <w:autoSpaceDN w:val="0"/>
        <w:adjustRightInd w:val="0"/>
        <w:ind w:right="-285"/>
        <w:jc w:val="both"/>
        <w:rPr>
          <w:b/>
          <w:bCs/>
        </w:rPr>
      </w:pPr>
    </w:p>
    <w:p w14:paraId="6456DAF7" w14:textId="07FD565B" w:rsidR="00BC6E6D" w:rsidRDefault="00BC6E6D" w:rsidP="00076232">
      <w:pPr>
        <w:autoSpaceDE w:val="0"/>
        <w:autoSpaceDN w:val="0"/>
        <w:adjustRightInd w:val="0"/>
        <w:ind w:right="-285"/>
        <w:jc w:val="both"/>
        <w:rPr>
          <w:b/>
          <w:bCs/>
        </w:rPr>
      </w:pPr>
    </w:p>
    <w:p w14:paraId="6DFAF1D8" w14:textId="1B37769C" w:rsidR="00BC6E6D" w:rsidRDefault="00BC6E6D" w:rsidP="00BC6E6D">
      <w:pPr>
        <w:jc w:val="both"/>
      </w:pPr>
      <w:bookmarkStart w:id="0" w:name="_Hlk163464403"/>
      <w:r>
        <w:rPr>
          <w:b/>
        </w:rPr>
        <w:t>ABSTRACT</w:t>
      </w:r>
    </w:p>
    <w:p w14:paraId="4F1CE0CE" w14:textId="77777777" w:rsidR="00BC6E6D" w:rsidRDefault="00BC6E6D" w:rsidP="00BC6E6D">
      <w:pPr>
        <w:jc w:val="both"/>
        <w:rPr>
          <w:b/>
        </w:rPr>
      </w:pPr>
    </w:p>
    <w:p w14:paraId="21E92A0F" w14:textId="0DE274B2" w:rsidR="00BC6E6D" w:rsidRDefault="00BC6E6D" w:rsidP="00BC6E6D">
      <w:pPr>
        <w:jc w:val="both"/>
      </w:pPr>
      <w:r>
        <w:rPr>
          <w:color w:val="000000"/>
        </w:rPr>
        <w:t xml:space="preserve">Em inglês, deve ser registrado nos mesmos parâmetros do resumo em português. </w:t>
      </w:r>
      <w:proofErr w:type="spellStart"/>
      <w:r>
        <w:rPr>
          <w:color w:val="000000"/>
        </w:rPr>
        <w:t>Xxxxxx</w:t>
      </w:r>
      <w:r>
        <w:t>xx</w:t>
      </w:r>
      <w:proofErr w:type="spellEnd"/>
      <w:r>
        <w:t xml:space="preserve"> xxxxxxxxxxxxxxxxxxxxxxxxxxxxxxxxxxxxxxxxxxxxxxxxxxxxxxxxxxxxxxxxxxxxxxxxxxxxxxxxxxxxxxxxxxxxxxxxxxxxxxxxxxxxxxxxxxxxxxxxxxxxxxxxxxxxxxxxxxxxxxxxxxxxxxxxxxxxxxxxxxxxxxxxxxxxxxxxxxxxxxxxxxxxxxxxxxxxxxxxxxxxxxxxxxxxxxx </w:t>
      </w:r>
    </w:p>
    <w:p w14:paraId="43A38770" w14:textId="7823384F" w:rsidR="00BC6E6D" w:rsidRDefault="00BC6E6D" w:rsidP="00BC6E6D">
      <w:pPr>
        <w:jc w:val="both"/>
      </w:pPr>
    </w:p>
    <w:p w14:paraId="041E2FE2" w14:textId="465140ED" w:rsidR="00BC6E6D" w:rsidRDefault="00BC6E6D" w:rsidP="00BC6E6D">
      <w:pPr>
        <w:jc w:val="both"/>
      </w:pPr>
      <w:r>
        <w:rPr>
          <w:b/>
        </w:rPr>
        <w:t>KEYWORDS</w:t>
      </w:r>
      <w:r>
        <w:t>: Em inglês; no mínimo três (3); no máximo cinco (5).</w:t>
      </w:r>
    </w:p>
    <w:bookmarkEnd w:id="0"/>
    <w:p w14:paraId="7A34247C" w14:textId="25FDCD16" w:rsidR="00BC6E6D" w:rsidRDefault="00BC6E6D" w:rsidP="00BC6E6D">
      <w:pPr>
        <w:jc w:val="both"/>
      </w:pPr>
    </w:p>
    <w:p w14:paraId="14B185F5" w14:textId="0921CE9B" w:rsidR="00BC6E6D" w:rsidRDefault="00BC6E6D" w:rsidP="00BC6E6D">
      <w:pPr>
        <w:jc w:val="both"/>
      </w:pPr>
    </w:p>
    <w:p w14:paraId="2CB65953" w14:textId="77777777" w:rsidR="00BC6E6D" w:rsidRDefault="00BC6E6D" w:rsidP="00BC6E6D">
      <w:pPr>
        <w:jc w:val="both"/>
      </w:pPr>
      <w:r>
        <w:rPr>
          <w:bCs/>
        </w:rPr>
        <w:t>Conteúdo da primeira página do arquivo</w:t>
      </w:r>
      <w:r>
        <w:t>:</w:t>
      </w:r>
    </w:p>
    <w:p w14:paraId="6A8D95EC" w14:textId="77777777" w:rsidR="00BC6E6D" w:rsidRDefault="00BC6E6D" w:rsidP="00BC6E6D">
      <w:pPr>
        <w:jc w:val="both"/>
      </w:pPr>
    </w:p>
    <w:p w14:paraId="54BD7798" w14:textId="77777777" w:rsidR="00BC6E6D" w:rsidRDefault="00BC6E6D" w:rsidP="00BC6E6D">
      <w:pPr>
        <w:pStyle w:val="NormalWeb"/>
        <w:numPr>
          <w:ilvl w:val="0"/>
          <w:numId w:val="24"/>
        </w:numPr>
        <w:suppressAutoHyphens/>
        <w:spacing w:before="0" w:beforeAutospacing="0" w:after="0" w:afterAutospacing="0"/>
        <w:jc w:val="both"/>
      </w:pPr>
      <w:r>
        <w:rPr>
          <w:rStyle w:val="nfase"/>
        </w:rPr>
        <w:t>Template</w:t>
      </w:r>
      <w:r>
        <w:t xml:space="preserve"> (obrigatório - Todas as páginas do artigo deverão conter o template)</w:t>
      </w:r>
    </w:p>
    <w:p w14:paraId="03A1DB8A" w14:textId="77777777" w:rsidR="00BC6E6D" w:rsidRDefault="00BC6E6D" w:rsidP="00BC6E6D">
      <w:pPr>
        <w:pStyle w:val="NormalWeb"/>
        <w:numPr>
          <w:ilvl w:val="0"/>
          <w:numId w:val="24"/>
        </w:numPr>
        <w:suppressAutoHyphens/>
        <w:spacing w:before="0" w:beforeAutospacing="0" w:after="0" w:afterAutospacing="0"/>
        <w:jc w:val="both"/>
      </w:pPr>
      <w:r>
        <w:rPr>
          <w:rStyle w:val="nfase"/>
        </w:rPr>
        <w:t>Título</w:t>
      </w:r>
    </w:p>
    <w:p w14:paraId="736FDE06" w14:textId="0349A974" w:rsidR="00BC6E6D" w:rsidRDefault="00BC6E6D" w:rsidP="00BC6E6D">
      <w:pPr>
        <w:pStyle w:val="NormalWeb"/>
        <w:numPr>
          <w:ilvl w:val="0"/>
          <w:numId w:val="24"/>
        </w:numPr>
        <w:suppressAutoHyphens/>
        <w:spacing w:before="0" w:beforeAutospacing="0" w:after="0" w:afterAutospacing="0"/>
        <w:jc w:val="both"/>
      </w:pPr>
      <w:r>
        <w:t xml:space="preserve">RESUMO </w:t>
      </w:r>
    </w:p>
    <w:p w14:paraId="25A5826B" w14:textId="77F36647" w:rsidR="00BC6E6D" w:rsidRDefault="00BC6E6D" w:rsidP="00BC6E6D">
      <w:pPr>
        <w:pStyle w:val="NormalWeb"/>
        <w:numPr>
          <w:ilvl w:val="0"/>
          <w:numId w:val="24"/>
        </w:numPr>
        <w:suppressAutoHyphens/>
        <w:spacing w:before="0" w:beforeAutospacing="0" w:after="0" w:afterAutospacing="0"/>
        <w:jc w:val="both"/>
      </w:pPr>
      <w:r>
        <w:t xml:space="preserve">PALAVRAS-CHAVE </w:t>
      </w:r>
    </w:p>
    <w:p w14:paraId="59890E9F" w14:textId="709227BA" w:rsidR="00BC6E6D" w:rsidRDefault="00BC6E6D" w:rsidP="00BC6E6D">
      <w:pPr>
        <w:pStyle w:val="NormalWeb"/>
        <w:numPr>
          <w:ilvl w:val="0"/>
          <w:numId w:val="24"/>
        </w:numPr>
        <w:suppressAutoHyphens/>
        <w:spacing w:before="0" w:beforeAutospacing="0" w:after="0" w:afterAutospacing="0"/>
        <w:jc w:val="both"/>
      </w:pPr>
      <w:r>
        <w:t>ABSTRACT</w:t>
      </w:r>
    </w:p>
    <w:p w14:paraId="7A02DC19" w14:textId="6AFCD305" w:rsidR="00BC6E6D" w:rsidRDefault="00BC6E6D" w:rsidP="00BC6E6D">
      <w:pPr>
        <w:pStyle w:val="NormalWeb"/>
        <w:numPr>
          <w:ilvl w:val="0"/>
          <w:numId w:val="24"/>
        </w:numPr>
        <w:suppressAutoHyphens/>
        <w:spacing w:before="0" w:beforeAutospacing="0" w:after="0" w:afterAutospacing="0"/>
        <w:jc w:val="both"/>
      </w:pPr>
      <w:r>
        <w:t>KEYWORDS</w:t>
      </w:r>
    </w:p>
    <w:p w14:paraId="1CE68D58" w14:textId="2D006B87" w:rsidR="00BC6E6D" w:rsidRDefault="00BC6E6D" w:rsidP="00076232">
      <w:pPr>
        <w:autoSpaceDE w:val="0"/>
        <w:autoSpaceDN w:val="0"/>
        <w:adjustRightInd w:val="0"/>
        <w:ind w:right="-285"/>
        <w:jc w:val="both"/>
        <w:rPr>
          <w:b/>
          <w:bCs/>
        </w:rPr>
      </w:pPr>
    </w:p>
    <w:p w14:paraId="0429D71D" w14:textId="77777777" w:rsidR="00BC6E6D" w:rsidRPr="00076232" w:rsidRDefault="00BC6E6D" w:rsidP="00076232">
      <w:pPr>
        <w:autoSpaceDE w:val="0"/>
        <w:autoSpaceDN w:val="0"/>
        <w:adjustRightInd w:val="0"/>
        <w:ind w:right="-285"/>
        <w:jc w:val="both"/>
        <w:rPr>
          <w:b/>
          <w:bCs/>
        </w:rPr>
      </w:pPr>
    </w:p>
    <w:p w14:paraId="40DAE98F" w14:textId="160BC594" w:rsidR="00E0688D" w:rsidRPr="00E0688D" w:rsidRDefault="00BC6E6D" w:rsidP="00BC6E6D">
      <w:pPr>
        <w:suppressAutoHyphens/>
        <w:jc w:val="both"/>
      </w:pPr>
      <w:bookmarkStart w:id="1" w:name="_Hlk163464849"/>
      <w:r w:rsidRPr="00BC6E6D">
        <w:t>A introdução deverá iniciar na segunda página do arquivo.</w:t>
      </w:r>
    </w:p>
    <w:bookmarkEnd w:id="1"/>
    <w:p w14:paraId="60997EFD" w14:textId="77777777" w:rsidR="00BC6E6D" w:rsidRPr="00BC6E6D" w:rsidRDefault="00BC6E6D" w:rsidP="00BC6E6D">
      <w:pPr>
        <w:suppressAutoHyphens/>
        <w:ind w:left="720"/>
        <w:jc w:val="both"/>
      </w:pPr>
    </w:p>
    <w:p w14:paraId="7BA9ABB0" w14:textId="77777777" w:rsidR="00BC6E6D" w:rsidRPr="00BC6E6D" w:rsidRDefault="00BC6E6D" w:rsidP="00BC6E6D">
      <w:pPr>
        <w:suppressAutoHyphens/>
        <w:ind w:left="720"/>
        <w:jc w:val="both"/>
      </w:pPr>
    </w:p>
    <w:p w14:paraId="372C81D7" w14:textId="77777777" w:rsidR="00BC6E6D" w:rsidRPr="00BC6E6D" w:rsidRDefault="00BC6E6D" w:rsidP="00BC6E6D">
      <w:pPr>
        <w:suppressAutoHyphens/>
        <w:jc w:val="both"/>
        <w:rPr>
          <w:color w:val="000080"/>
        </w:rPr>
      </w:pPr>
      <w:r w:rsidRPr="00BC6E6D">
        <w:t xml:space="preserve">Atenção: </w:t>
      </w:r>
    </w:p>
    <w:p w14:paraId="417DD52B" w14:textId="77777777" w:rsidR="00BC6E6D" w:rsidRPr="00BC6E6D" w:rsidRDefault="00BC6E6D" w:rsidP="00BC6E6D">
      <w:pPr>
        <w:numPr>
          <w:ilvl w:val="0"/>
          <w:numId w:val="25"/>
        </w:numPr>
        <w:suppressAutoHyphens/>
        <w:jc w:val="both"/>
        <w:rPr>
          <w:color w:val="000080"/>
        </w:rPr>
      </w:pPr>
      <w:r w:rsidRPr="00BC6E6D">
        <w:t>O uso do template é obrigatório. Este modelo já possui a formatação solicitada pelo congresso. Utilize-o para escrever o seu relato técnico.</w:t>
      </w:r>
    </w:p>
    <w:p w14:paraId="1367B814" w14:textId="7EDBA1C8" w:rsidR="00BC6E6D" w:rsidRDefault="00BC6E6D" w:rsidP="00BC6E6D">
      <w:pPr>
        <w:numPr>
          <w:ilvl w:val="0"/>
          <w:numId w:val="25"/>
        </w:numPr>
        <w:suppressAutoHyphens/>
        <w:jc w:val="both"/>
      </w:pPr>
      <w:r w:rsidRPr="00BC6E6D">
        <w:t xml:space="preserve">O Relato Técnico deve conter no mínimo </w:t>
      </w:r>
      <w:r w:rsidR="00E0688D">
        <w:t>8</w:t>
      </w:r>
      <w:r w:rsidRPr="00BC6E6D">
        <w:t xml:space="preserve"> e no máximo 1</w:t>
      </w:r>
      <w:r w:rsidR="00E0688D">
        <w:t>6</w:t>
      </w:r>
      <w:r w:rsidRPr="00BC6E6D">
        <w:t xml:space="preserve"> páginas (incluindo primeira página).</w:t>
      </w:r>
    </w:p>
    <w:p w14:paraId="55CD66CD" w14:textId="28476ABD" w:rsidR="00BC6996" w:rsidRPr="00076232" w:rsidRDefault="00BC6996" w:rsidP="00BC6996">
      <w:pPr>
        <w:numPr>
          <w:ilvl w:val="0"/>
          <w:numId w:val="25"/>
        </w:numPr>
        <w:suppressAutoHyphens/>
        <w:jc w:val="both"/>
      </w:pPr>
      <w:r w:rsidRPr="00BC6996">
        <w:t xml:space="preserve">ORIENTAÇÕES PARA A ELABORAÇÃO DOS </w:t>
      </w:r>
      <w:r w:rsidRPr="00BC6996">
        <w:t xml:space="preserve">RELATOS TÉCNICOS: </w:t>
      </w:r>
      <w:r w:rsidRPr="00BC6996">
        <w:t xml:space="preserve"> https://eventos.galoa.com.br/siscs-2024/page/3890-formatacao-para-relato-tecnico</w:t>
      </w:r>
    </w:p>
    <w:p w14:paraId="6EA0880C" w14:textId="77777777" w:rsidR="00BC6996" w:rsidRPr="00BC6E6D" w:rsidRDefault="00BC6996" w:rsidP="00BC6996">
      <w:pPr>
        <w:suppressAutoHyphens/>
        <w:ind w:left="720"/>
        <w:jc w:val="both"/>
      </w:pPr>
    </w:p>
    <w:p w14:paraId="0D0D887F" w14:textId="02A9ED84" w:rsidR="00BC6E6D" w:rsidRPr="00BC6E6D" w:rsidRDefault="00BC6E6D" w:rsidP="00BC6E6D">
      <w:pPr>
        <w:pageBreakBefore/>
        <w:suppressAutoHyphens/>
        <w:jc w:val="both"/>
      </w:pPr>
      <w:r w:rsidRPr="00BC6E6D">
        <w:rPr>
          <w:b/>
        </w:rPr>
        <w:lastRenderedPageBreak/>
        <w:t>1 INTRODUÇÃO (os títulos das seções do relato técnico devem ser numerados, fonte Times New Roman, tamanho 12 e em negrito)</w:t>
      </w:r>
    </w:p>
    <w:p w14:paraId="59982BE4" w14:textId="77777777" w:rsidR="00E0688D" w:rsidRDefault="00E0688D" w:rsidP="00E0688D">
      <w:pPr>
        <w:suppressAutoHyphens/>
        <w:jc w:val="both"/>
        <w:rPr>
          <w:b/>
        </w:rPr>
      </w:pPr>
    </w:p>
    <w:p w14:paraId="62665955" w14:textId="6CE99F7B" w:rsidR="00BC6E6D" w:rsidRPr="00BC6E6D" w:rsidRDefault="00BC6E6D" w:rsidP="00E0688D">
      <w:pPr>
        <w:suppressAutoHyphens/>
        <w:jc w:val="both"/>
      </w:pPr>
      <w:r w:rsidRPr="00BC6E6D">
        <w:rPr>
          <w:color w:val="000000"/>
        </w:rPr>
        <w:t xml:space="preserve">A introdução deve apresentar o contexto e/ou a situação-problema do estudo. Deve ser breve e clara, explicitando do que se trata o relato apresentado, qual intervenção foi feita na organização e o que será analisado, explicitando o problema a </w:t>
      </w:r>
      <w:proofErr w:type="gramStart"/>
      <w:r w:rsidRPr="00BC6E6D">
        <w:rPr>
          <w:color w:val="000000"/>
        </w:rPr>
        <w:t>ser  resolvido</w:t>
      </w:r>
      <w:proofErr w:type="gramEnd"/>
      <w:r w:rsidRPr="00BC6E6D">
        <w:rPr>
          <w:color w:val="000000"/>
        </w:rPr>
        <w:t xml:space="preserve"> / relatado. Deve-se deixar claro ao leitor o objetivo do relato e como foi feita a pesquisa ou como os autores interpretaram as informações para se chegar ao relato. Convém mostrar a sequência de seções do relato. </w:t>
      </w:r>
    </w:p>
    <w:p w14:paraId="7C83F20C" w14:textId="77777777" w:rsidR="00E0688D" w:rsidRDefault="00E0688D" w:rsidP="00E0688D">
      <w:pPr>
        <w:suppressAutoHyphens/>
        <w:jc w:val="both"/>
        <w:rPr>
          <w:color w:val="000000"/>
        </w:rPr>
      </w:pPr>
    </w:p>
    <w:p w14:paraId="7B1BC8BE" w14:textId="0ABC7FEA" w:rsidR="00BC6E6D" w:rsidRPr="00BC6E6D" w:rsidRDefault="00BC6E6D" w:rsidP="00E0688D">
      <w:pPr>
        <w:suppressAutoHyphens/>
        <w:jc w:val="both"/>
        <w:rPr>
          <w:color w:val="000080"/>
        </w:rPr>
      </w:pPr>
      <w:r w:rsidRPr="00BC6E6D">
        <w:rPr>
          <w:color w:val="000000"/>
        </w:rPr>
        <w:t xml:space="preserve">O texto deve ser justificado, fonte Times New Roman, corpo 12, espaçamento simples (entre linhas, palavras e caracteres). </w:t>
      </w:r>
    </w:p>
    <w:p w14:paraId="73F117B5" w14:textId="77777777" w:rsidR="00BC6E6D" w:rsidRPr="00BC6E6D" w:rsidRDefault="00BC6E6D" w:rsidP="00BC6E6D">
      <w:pPr>
        <w:suppressAutoHyphens/>
        <w:ind w:firstLine="708"/>
      </w:pPr>
    </w:p>
    <w:p w14:paraId="0327702C" w14:textId="77777777" w:rsidR="00BC6E6D" w:rsidRPr="00BC6E6D" w:rsidRDefault="00BC6E6D" w:rsidP="00BC6E6D">
      <w:pPr>
        <w:suppressAutoHyphens/>
        <w:ind w:firstLine="708"/>
      </w:pPr>
    </w:p>
    <w:p w14:paraId="73CD47DA" w14:textId="1C60F7A1" w:rsidR="00BC6E6D" w:rsidRPr="00BC6E6D" w:rsidRDefault="00BC6E6D" w:rsidP="00E0688D">
      <w:pPr>
        <w:suppressAutoHyphens/>
        <w:jc w:val="both"/>
      </w:pPr>
      <w:r w:rsidRPr="00BC6E6D">
        <w:rPr>
          <w:b/>
        </w:rPr>
        <w:t>Para a parte textual do relato técnico (segunda página em diante), recomenda-se a seguinte estrutura</w:t>
      </w:r>
      <w:r w:rsidR="00BC6996">
        <w:rPr>
          <w:b/>
        </w:rPr>
        <w:t>:</w:t>
      </w:r>
    </w:p>
    <w:p w14:paraId="254A6E15" w14:textId="77777777" w:rsidR="00BC6E6D" w:rsidRPr="00BC6E6D" w:rsidRDefault="00BC6E6D" w:rsidP="00BC6E6D">
      <w:pPr>
        <w:suppressAutoHyphens/>
        <w:ind w:firstLine="708"/>
        <w:jc w:val="both"/>
        <w:rPr>
          <w:b/>
        </w:rPr>
      </w:pPr>
    </w:p>
    <w:p w14:paraId="29CDC935" w14:textId="4487AB98" w:rsidR="00BC6996" w:rsidRPr="00BC6E6D" w:rsidRDefault="00BC6E6D" w:rsidP="00BC6996">
      <w:pPr>
        <w:numPr>
          <w:ilvl w:val="0"/>
          <w:numId w:val="26"/>
        </w:numPr>
        <w:suppressAutoHyphens/>
        <w:contextualSpacing/>
        <w:jc w:val="both"/>
      </w:pPr>
      <w:r w:rsidRPr="00BC6E6D">
        <w:rPr>
          <w:rFonts w:eastAsia="Verdana"/>
          <w:b/>
        </w:rPr>
        <w:t>INTRODUÇÃO</w:t>
      </w:r>
      <w:r w:rsidRPr="00BC6E6D">
        <w:rPr>
          <w:rFonts w:eastAsia="Verdana"/>
        </w:rPr>
        <w:t xml:space="preserve">: </w:t>
      </w:r>
      <w:r w:rsidRPr="00BC6E6D">
        <w:rPr>
          <w:color w:val="000000"/>
        </w:rPr>
        <w:t xml:space="preserve">A introdução deve apresentar o contexto e/ou a situação-problema do estudo. Deve ser breve e clara, explicitando do que se trata o relato apresentado, qual intervenção foi feita na organização e o que será analisado, explicitando o problema a ser resolvido / relatado. Deve-se deixar claro ao leitor o objetivo do relato e como foi feita a pesquisa ou como os autores interpretaram as informações para se chegar ao relato. Convém mostrar a sequência de seções do relato. </w:t>
      </w:r>
    </w:p>
    <w:p w14:paraId="1A46E719" w14:textId="77777777" w:rsidR="00BC6E6D" w:rsidRPr="00BC6E6D" w:rsidRDefault="00BC6E6D" w:rsidP="00BC6E6D">
      <w:pPr>
        <w:suppressAutoHyphens/>
        <w:jc w:val="both"/>
        <w:rPr>
          <w:color w:val="000000"/>
        </w:rPr>
      </w:pPr>
    </w:p>
    <w:p w14:paraId="2D1C7516" w14:textId="1431A5CF" w:rsidR="00BC6E6D" w:rsidRPr="00BC6E6D" w:rsidRDefault="00BC6E6D" w:rsidP="00BC6E6D">
      <w:pPr>
        <w:numPr>
          <w:ilvl w:val="0"/>
          <w:numId w:val="26"/>
        </w:numPr>
        <w:suppressAutoHyphens/>
        <w:contextualSpacing/>
        <w:jc w:val="both"/>
      </w:pPr>
      <w:r w:rsidRPr="00BC6E6D">
        <w:rPr>
          <w:rFonts w:eastAsia="Verdana"/>
          <w:b/>
        </w:rPr>
        <w:t>REFERENCIAL TEÓRICO</w:t>
      </w:r>
      <w:r w:rsidRPr="00BC6E6D">
        <w:rPr>
          <w:rFonts w:eastAsia="Verdana"/>
        </w:rPr>
        <w:t xml:space="preserve">: Deve ser apresentado um referencial teórico, relacionado com a intervenção feita na organização em questão. Este referencial serve para enquadrar o relato do ponto de vista teórico e propiciar comparações com a teoria existente. </w:t>
      </w:r>
    </w:p>
    <w:p w14:paraId="37C4A003" w14:textId="77777777" w:rsidR="00BC6E6D" w:rsidRPr="00BC6E6D" w:rsidRDefault="00BC6E6D" w:rsidP="00BC6E6D">
      <w:pPr>
        <w:suppressAutoHyphens/>
        <w:jc w:val="both"/>
        <w:rPr>
          <w:rFonts w:eastAsia="Verdana"/>
        </w:rPr>
      </w:pPr>
    </w:p>
    <w:p w14:paraId="0D3B76D3" w14:textId="23CEAF6D" w:rsidR="00BC6E6D" w:rsidRPr="00BC6E6D" w:rsidRDefault="00BC6E6D" w:rsidP="00BC6E6D">
      <w:pPr>
        <w:numPr>
          <w:ilvl w:val="0"/>
          <w:numId w:val="26"/>
        </w:numPr>
        <w:suppressAutoHyphens/>
        <w:contextualSpacing/>
        <w:jc w:val="both"/>
      </w:pPr>
      <w:r w:rsidRPr="00BC6E6D">
        <w:rPr>
          <w:rFonts w:eastAsia="Verdana"/>
          <w:b/>
        </w:rPr>
        <w:t>METODOLOGIA</w:t>
      </w:r>
      <w:r w:rsidRPr="00BC6E6D">
        <w:rPr>
          <w:rFonts w:eastAsia="Verdana"/>
        </w:rPr>
        <w:t xml:space="preserve">: deve-se explicar detalhadamente como foi feito o relato técnico, ou seja, se foi executado apenas com base na experiência profissional e prática do aluno/pesquisador, ou se outras interações/participações (de outros profissionais) foram necessárias para se atingir o objetivo do relato técnico. </w:t>
      </w:r>
    </w:p>
    <w:p w14:paraId="60C9634F" w14:textId="77777777" w:rsidR="00BC6E6D" w:rsidRDefault="00BC6E6D" w:rsidP="00BC6996">
      <w:pPr>
        <w:suppressAutoHyphens/>
      </w:pPr>
    </w:p>
    <w:p w14:paraId="0E502426" w14:textId="77777777" w:rsidR="00BC6996" w:rsidRPr="00BC6E6D" w:rsidRDefault="00BC6996" w:rsidP="00BC6996">
      <w:pPr>
        <w:suppressAutoHyphens/>
        <w:rPr>
          <w:rFonts w:eastAsia="Verdana"/>
          <w:b/>
        </w:rPr>
      </w:pPr>
    </w:p>
    <w:p w14:paraId="28F3A704" w14:textId="678C2291" w:rsidR="00BC6E6D" w:rsidRPr="00BC6E6D" w:rsidRDefault="00BC6E6D" w:rsidP="00BC6E6D">
      <w:pPr>
        <w:numPr>
          <w:ilvl w:val="0"/>
          <w:numId w:val="26"/>
        </w:numPr>
        <w:suppressAutoHyphens/>
        <w:contextualSpacing/>
        <w:jc w:val="both"/>
      </w:pPr>
      <w:r w:rsidRPr="00BC6E6D">
        <w:rPr>
          <w:rFonts w:eastAsia="Verdana"/>
          <w:b/>
        </w:rPr>
        <w:t>ANÁLISE</w:t>
      </w:r>
      <w:r w:rsidR="00BC6996" w:rsidRPr="00BC6996">
        <w:rPr>
          <w:rFonts w:eastAsia="Verdana"/>
          <w:b/>
        </w:rPr>
        <w:t xml:space="preserve"> </w:t>
      </w:r>
      <w:r w:rsidR="00BC6996">
        <w:rPr>
          <w:rFonts w:eastAsia="Verdana"/>
          <w:b/>
        </w:rPr>
        <w:t xml:space="preserve">E DISCUSSÃO DOS </w:t>
      </w:r>
      <w:r w:rsidR="00BC6996" w:rsidRPr="00BC6E6D">
        <w:rPr>
          <w:rFonts w:eastAsia="Verdana"/>
          <w:b/>
        </w:rPr>
        <w:t>RESULTADOS</w:t>
      </w:r>
      <w:r w:rsidRPr="00BC6E6D">
        <w:rPr>
          <w:rFonts w:eastAsia="Verdana"/>
        </w:rPr>
        <w:t xml:space="preserve">: Deve conter: Caracterização da organização e do problema analisado; Tipo de intervenção e mecanismos adotados; Descrição dos resultados obtidos, Análise dos resultados pelos autores, Confronto com a teoria revisada no referencial teórico. Quais as contribuições mais relevantes para os tópicos abordados no relato. </w:t>
      </w:r>
    </w:p>
    <w:p w14:paraId="265B0BB6" w14:textId="77777777" w:rsidR="00BC6E6D" w:rsidRDefault="00BC6E6D" w:rsidP="00BC6E6D">
      <w:pPr>
        <w:suppressAutoHyphens/>
        <w:ind w:left="720"/>
        <w:contextualSpacing/>
        <w:jc w:val="both"/>
      </w:pPr>
    </w:p>
    <w:p w14:paraId="6E129AB4" w14:textId="77777777" w:rsidR="00BC6996" w:rsidRDefault="00BC6996" w:rsidP="00BC6E6D">
      <w:pPr>
        <w:suppressAutoHyphens/>
        <w:ind w:left="720"/>
        <w:contextualSpacing/>
        <w:jc w:val="both"/>
      </w:pPr>
    </w:p>
    <w:p w14:paraId="7664B288" w14:textId="77777777" w:rsidR="00BC6996" w:rsidRDefault="00BC6996" w:rsidP="00BC6E6D">
      <w:pPr>
        <w:suppressAutoHyphens/>
        <w:ind w:left="720"/>
        <w:contextualSpacing/>
        <w:jc w:val="both"/>
      </w:pPr>
    </w:p>
    <w:p w14:paraId="032D27FB" w14:textId="77777777" w:rsidR="00BC6996" w:rsidRDefault="00BC6996" w:rsidP="00BC6E6D">
      <w:pPr>
        <w:suppressAutoHyphens/>
        <w:ind w:left="720"/>
        <w:contextualSpacing/>
        <w:jc w:val="both"/>
      </w:pPr>
    </w:p>
    <w:p w14:paraId="6052822A" w14:textId="77777777" w:rsidR="00BC6996" w:rsidRPr="00BC6E6D" w:rsidRDefault="00BC6996" w:rsidP="00BC6E6D">
      <w:pPr>
        <w:suppressAutoHyphens/>
        <w:ind w:left="720"/>
        <w:contextualSpacing/>
        <w:jc w:val="both"/>
      </w:pPr>
    </w:p>
    <w:p w14:paraId="0DDD14FE" w14:textId="2F516A96" w:rsidR="00BC6E6D" w:rsidRPr="00BC6E6D" w:rsidRDefault="00BC6E6D" w:rsidP="00BC6E6D">
      <w:pPr>
        <w:numPr>
          <w:ilvl w:val="0"/>
          <w:numId w:val="26"/>
        </w:numPr>
        <w:suppressAutoHyphens/>
        <w:contextualSpacing/>
        <w:jc w:val="both"/>
      </w:pPr>
      <w:r w:rsidRPr="00BC6E6D">
        <w:rPr>
          <w:rFonts w:eastAsia="Verdana"/>
          <w:b/>
        </w:rPr>
        <w:lastRenderedPageBreak/>
        <w:t>CONCLUSÕES/CONSIDERAÇÕES FINAIS</w:t>
      </w:r>
      <w:r w:rsidRPr="00BC6E6D">
        <w:rPr>
          <w:rFonts w:eastAsia="Verdana"/>
        </w:rPr>
        <w:t xml:space="preserve">: deverá mostrar ao leitor argumentos de que foi possível atingir os objetivos propostos inicialmente. Cabe aqui apresentar propostas para empresas /projetos que encontrem situações semelhantes à descrita. Os aspectos que limitaram o trabalho devem ser mencionados. </w:t>
      </w:r>
    </w:p>
    <w:p w14:paraId="757B1FE0" w14:textId="77777777" w:rsidR="00BC6E6D" w:rsidRPr="00BC6E6D" w:rsidRDefault="00BC6E6D" w:rsidP="00BC6E6D">
      <w:pPr>
        <w:suppressAutoHyphens/>
        <w:ind w:left="720"/>
        <w:contextualSpacing/>
        <w:jc w:val="both"/>
        <w:rPr>
          <w:b/>
        </w:rPr>
      </w:pPr>
    </w:p>
    <w:p w14:paraId="0F82B8C8" w14:textId="71BA77CE" w:rsidR="00BC6E6D" w:rsidRPr="00BC6996" w:rsidRDefault="00BC6E6D" w:rsidP="00BC6E6D">
      <w:pPr>
        <w:numPr>
          <w:ilvl w:val="0"/>
          <w:numId w:val="26"/>
        </w:numPr>
        <w:suppressAutoHyphens/>
        <w:contextualSpacing/>
        <w:jc w:val="both"/>
        <w:rPr>
          <w:bCs/>
        </w:rPr>
      </w:pPr>
      <w:r w:rsidRPr="00BC6E6D">
        <w:rPr>
          <w:rFonts w:eastAsia="Verdana"/>
          <w:b/>
        </w:rPr>
        <w:t>REFERÊNCIAS</w:t>
      </w:r>
      <w:r w:rsidR="00BC6996">
        <w:rPr>
          <w:rFonts w:eastAsia="Verdana"/>
          <w:b/>
        </w:rPr>
        <w:t xml:space="preserve">: </w:t>
      </w:r>
      <w:r w:rsidR="00BC6996" w:rsidRPr="00BC6996">
        <w:rPr>
          <w:rFonts w:eastAsia="Verdana"/>
          <w:bCs/>
        </w:rPr>
        <w:t xml:space="preserve">formatação de acordo com as normas da ABNT - </w:t>
      </w:r>
      <w:r w:rsidR="00BC6996" w:rsidRPr="00BC6996">
        <w:rPr>
          <w:bCs/>
        </w:rPr>
        <w:t>NBR 6023: 2018</w:t>
      </w:r>
      <w:r w:rsidR="00BC6996">
        <w:rPr>
          <w:bCs/>
        </w:rPr>
        <w:t>.</w:t>
      </w:r>
    </w:p>
    <w:p w14:paraId="24F7936B" w14:textId="77777777" w:rsidR="00BC6E6D" w:rsidRPr="00BC6996" w:rsidRDefault="00BC6E6D" w:rsidP="00BC6E6D">
      <w:pPr>
        <w:suppressAutoHyphens/>
        <w:ind w:firstLine="708"/>
        <w:jc w:val="both"/>
        <w:rPr>
          <w:bCs/>
        </w:rPr>
      </w:pPr>
    </w:p>
    <w:p w14:paraId="4D28642D" w14:textId="337226E1" w:rsidR="001F3BC5" w:rsidRDefault="001F3BC5" w:rsidP="00BC6E6D">
      <w:pPr>
        <w:suppressAutoHyphens/>
        <w:spacing w:before="280" w:after="280"/>
        <w:jc w:val="both"/>
      </w:pPr>
    </w:p>
    <w:p w14:paraId="6952C1A9" w14:textId="77777777" w:rsidR="00BC6996" w:rsidRPr="00076232" w:rsidRDefault="00BC6996" w:rsidP="00BC6E6D">
      <w:pPr>
        <w:suppressAutoHyphens/>
        <w:spacing w:before="280" w:after="280"/>
        <w:jc w:val="both"/>
        <w:rPr>
          <w:b/>
          <w:color w:val="FF0000"/>
        </w:rPr>
      </w:pPr>
    </w:p>
    <w:sectPr w:rsidR="00BC6996" w:rsidRPr="00076232" w:rsidSect="00253F21">
      <w:headerReference w:type="default" r:id="rId12"/>
      <w:footerReference w:type="default" r:id="rId13"/>
      <w:pgSz w:w="11906" w:h="16838"/>
      <w:pgMar w:top="1701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A2C0C" w14:textId="77777777" w:rsidR="00253F21" w:rsidRDefault="00253F21">
      <w:r>
        <w:separator/>
      </w:r>
    </w:p>
  </w:endnote>
  <w:endnote w:type="continuationSeparator" w:id="0">
    <w:p w14:paraId="02C0A825" w14:textId="77777777" w:rsidR="00253F21" w:rsidRDefault="00253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88956" w14:textId="77777777" w:rsidR="00BC6E6D" w:rsidRDefault="00BC6E6D" w:rsidP="00BC6E6D">
    <w:pPr>
      <w:jc w:val="center"/>
    </w:pPr>
    <w:r>
      <w:rPr>
        <w:b/>
        <w:sz w:val="20"/>
        <w:szCs w:val="20"/>
      </w:rPr>
      <w:t>________________________________________________________________</w:t>
    </w:r>
  </w:p>
  <w:p w14:paraId="59394F21" w14:textId="3E30447E" w:rsidR="00BC6E6D" w:rsidRDefault="00BC6E6D" w:rsidP="00BC6E6D">
    <w:pPr>
      <w:pStyle w:val="Rodap"/>
      <w:jc w:val="center"/>
    </w:pPr>
    <w:r>
      <w:rPr>
        <w:b/>
        <w:sz w:val="20"/>
        <w:szCs w:val="20"/>
      </w:rPr>
      <w:tab/>
      <w:t>Anais do I SI</w:t>
    </w:r>
    <w:r>
      <w:rPr>
        <w:b/>
        <w:sz w:val="20"/>
        <w:szCs w:val="20"/>
        <w:lang w:val="pt-BR"/>
      </w:rPr>
      <w:t>SCS</w:t>
    </w:r>
    <w:r>
      <w:rPr>
        <w:b/>
        <w:sz w:val="20"/>
        <w:szCs w:val="20"/>
      </w:rPr>
      <w:t xml:space="preserve"> – </w:t>
    </w:r>
    <w:r>
      <w:rPr>
        <w:b/>
        <w:sz w:val="20"/>
        <w:szCs w:val="20"/>
        <w:lang w:val="pt-BR"/>
      </w:rPr>
      <w:t>USJT</w:t>
    </w:r>
    <w:r>
      <w:rPr>
        <w:b/>
        <w:sz w:val="20"/>
        <w:szCs w:val="20"/>
      </w:rPr>
      <w:t xml:space="preserve"> – São Paulo – SP – Brasil – </w:t>
    </w:r>
    <w:r>
      <w:rPr>
        <w:b/>
        <w:sz w:val="20"/>
        <w:szCs w:val="20"/>
        <w:lang w:val="pt-BR"/>
      </w:rPr>
      <w:t>20 e 21/05/2024</w:t>
    </w:r>
    <w:r>
      <w:rPr>
        <w:b/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4</w:t>
    </w:r>
    <w:r>
      <w:rPr>
        <w:sz w:val="20"/>
        <w:szCs w:val="20"/>
      </w:rPr>
      <w:fldChar w:fldCharType="end"/>
    </w:r>
  </w:p>
  <w:p w14:paraId="36002DF4" w14:textId="6F0191C3" w:rsidR="00BC6E6D" w:rsidRDefault="00BC6E6D" w:rsidP="00BC6E6D">
    <w:pPr>
      <w:pStyle w:val="Rodap"/>
      <w:jc w:val="right"/>
    </w:pPr>
    <w:r>
      <w:t xml:space="preserve"> </w:t>
    </w:r>
  </w:p>
  <w:p w14:paraId="03C17F79" w14:textId="77777777" w:rsidR="00C776E8" w:rsidRDefault="00C776E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8D20B" w14:textId="77777777" w:rsidR="00253F21" w:rsidRDefault="00253F21">
      <w:r>
        <w:separator/>
      </w:r>
    </w:p>
  </w:footnote>
  <w:footnote w:type="continuationSeparator" w:id="0">
    <w:p w14:paraId="2643B052" w14:textId="77777777" w:rsidR="00253F21" w:rsidRDefault="00253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AB08C" w14:textId="0F95CF8C" w:rsidR="00506622" w:rsidRPr="00076232" w:rsidRDefault="00076232" w:rsidP="00076232">
    <w:pPr>
      <w:pStyle w:val="Cabealho"/>
      <w:tabs>
        <w:tab w:val="clear" w:pos="4252"/>
      </w:tabs>
      <w:ind w:left="-1701"/>
      <w:jc w:val="right"/>
      <w:rPr>
        <w:rFonts w:ascii="Calibri" w:hAnsi="Calibri" w:cs="Calibri"/>
        <w:b/>
        <w:noProof/>
        <w:color w:val="3070BE"/>
        <w:sz w:val="28"/>
        <w:szCs w:val="18"/>
        <w:lang w:val="pt-BR" w:eastAsia="pt-BR"/>
      </w:rPr>
    </w:pPr>
    <w:r>
      <w:rPr>
        <w:noProof/>
        <w:lang w:val="pt-BR" w:eastAsia="pt-BR"/>
      </w:rPr>
      <w:drawing>
        <wp:inline distT="0" distB="0" distL="0" distR="0" wp14:anchorId="25D5F2EE" wp14:editId="5E4878A9">
          <wp:extent cx="7568807" cy="1494790"/>
          <wp:effectExtent l="0" t="0" r="0" b="0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6506" b="48476"/>
                  <a:stretch/>
                </pic:blipFill>
                <pic:spPr bwMode="auto">
                  <a:xfrm>
                    <a:off x="0" y="0"/>
                    <a:ext cx="7588662" cy="14987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71CA8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66636DC"/>
    <w:multiLevelType w:val="hybridMultilevel"/>
    <w:tmpl w:val="8E34C532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071B5274"/>
    <w:multiLevelType w:val="hybridMultilevel"/>
    <w:tmpl w:val="C8DC336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E40E2"/>
    <w:multiLevelType w:val="multilevel"/>
    <w:tmpl w:val="CF0C7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3978F0"/>
    <w:multiLevelType w:val="hybridMultilevel"/>
    <w:tmpl w:val="A1BE86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E4F1A"/>
    <w:multiLevelType w:val="hybridMultilevel"/>
    <w:tmpl w:val="CF1A9F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881D5B"/>
    <w:multiLevelType w:val="hybridMultilevel"/>
    <w:tmpl w:val="CC1016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6B385D"/>
    <w:multiLevelType w:val="hybridMultilevel"/>
    <w:tmpl w:val="050E3E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863C8E"/>
    <w:multiLevelType w:val="multilevel"/>
    <w:tmpl w:val="AD7AC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E80388"/>
    <w:multiLevelType w:val="multilevel"/>
    <w:tmpl w:val="75A6E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2E1DED"/>
    <w:multiLevelType w:val="hybridMultilevel"/>
    <w:tmpl w:val="B8C4C52E"/>
    <w:lvl w:ilvl="0" w:tplc="6F92B560">
      <w:start w:val="1"/>
      <w:numFmt w:val="decimal"/>
      <w:lvlText w:val="(%1)"/>
      <w:lvlJc w:val="left"/>
      <w:pPr>
        <w:ind w:left="-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83" w:hanging="360"/>
      </w:pPr>
    </w:lvl>
    <w:lvl w:ilvl="2" w:tplc="0416001B" w:tentative="1">
      <w:start w:val="1"/>
      <w:numFmt w:val="lowerRoman"/>
      <w:lvlText w:val="%3."/>
      <w:lvlJc w:val="right"/>
      <w:pPr>
        <w:ind w:left="1403" w:hanging="180"/>
      </w:pPr>
    </w:lvl>
    <w:lvl w:ilvl="3" w:tplc="0416000F" w:tentative="1">
      <w:start w:val="1"/>
      <w:numFmt w:val="decimal"/>
      <w:lvlText w:val="%4."/>
      <w:lvlJc w:val="left"/>
      <w:pPr>
        <w:ind w:left="2123" w:hanging="360"/>
      </w:pPr>
    </w:lvl>
    <w:lvl w:ilvl="4" w:tplc="04160019" w:tentative="1">
      <w:start w:val="1"/>
      <w:numFmt w:val="lowerLetter"/>
      <w:lvlText w:val="%5."/>
      <w:lvlJc w:val="left"/>
      <w:pPr>
        <w:ind w:left="2843" w:hanging="360"/>
      </w:pPr>
    </w:lvl>
    <w:lvl w:ilvl="5" w:tplc="0416001B" w:tentative="1">
      <w:start w:val="1"/>
      <w:numFmt w:val="lowerRoman"/>
      <w:lvlText w:val="%6."/>
      <w:lvlJc w:val="right"/>
      <w:pPr>
        <w:ind w:left="3563" w:hanging="180"/>
      </w:pPr>
    </w:lvl>
    <w:lvl w:ilvl="6" w:tplc="0416000F" w:tentative="1">
      <w:start w:val="1"/>
      <w:numFmt w:val="decimal"/>
      <w:lvlText w:val="%7."/>
      <w:lvlJc w:val="left"/>
      <w:pPr>
        <w:ind w:left="4283" w:hanging="360"/>
      </w:pPr>
    </w:lvl>
    <w:lvl w:ilvl="7" w:tplc="04160019" w:tentative="1">
      <w:start w:val="1"/>
      <w:numFmt w:val="lowerLetter"/>
      <w:lvlText w:val="%8."/>
      <w:lvlJc w:val="left"/>
      <w:pPr>
        <w:ind w:left="5003" w:hanging="360"/>
      </w:pPr>
    </w:lvl>
    <w:lvl w:ilvl="8" w:tplc="0416001B" w:tentative="1">
      <w:start w:val="1"/>
      <w:numFmt w:val="lowerRoman"/>
      <w:lvlText w:val="%9."/>
      <w:lvlJc w:val="right"/>
      <w:pPr>
        <w:ind w:left="5723" w:hanging="180"/>
      </w:pPr>
    </w:lvl>
  </w:abstractNum>
  <w:abstractNum w:abstractNumId="14" w15:restartNumberingAfterBreak="0">
    <w:nsid w:val="482C0B3F"/>
    <w:multiLevelType w:val="hybridMultilevel"/>
    <w:tmpl w:val="2D686FA0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4E93211F"/>
    <w:multiLevelType w:val="multilevel"/>
    <w:tmpl w:val="B5667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456446"/>
    <w:multiLevelType w:val="hybridMultilevel"/>
    <w:tmpl w:val="441AF3A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6B6C30"/>
    <w:multiLevelType w:val="hybridMultilevel"/>
    <w:tmpl w:val="9314C9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E52622"/>
    <w:multiLevelType w:val="multilevel"/>
    <w:tmpl w:val="3F006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4374C08"/>
    <w:multiLevelType w:val="hybridMultilevel"/>
    <w:tmpl w:val="E088704A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0" w15:restartNumberingAfterBreak="0">
    <w:nsid w:val="672D03B7"/>
    <w:multiLevelType w:val="multilevel"/>
    <w:tmpl w:val="5B64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B7721F"/>
    <w:multiLevelType w:val="hybridMultilevel"/>
    <w:tmpl w:val="BFA22710"/>
    <w:lvl w:ilvl="0" w:tplc="FB9C40FE">
      <w:start w:val="1"/>
      <w:numFmt w:val="decimal"/>
      <w:lvlText w:val="(%1)"/>
      <w:lvlJc w:val="left"/>
      <w:pPr>
        <w:ind w:left="-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83" w:hanging="360"/>
      </w:pPr>
    </w:lvl>
    <w:lvl w:ilvl="2" w:tplc="0416001B" w:tentative="1">
      <w:start w:val="1"/>
      <w:numFmt w:val="lowerRoman"/>
      <w:lvlText w:val="%3."/>
      <w:lvlJc w:val="right"/>
      <w:pPr>
        <w:ind w:left="1403" w:hanging="180"/>
      </w:pPr>
    </w:lvl>
    <w:lvl w:ilvl="3" w:tplc="0416000F" w:tentative="1">
      <w:start w:val="1"/>
      <w:numFmt w:val="decimal"/>
      <w:lvlText w:val="%4."/>
      <w:lvlJc w:val="left"/>
      <w:pPr>
        <w:ind w:left="2123" w:hanging="360"/>
      </w:pPr>
    </w:lvl>
    <w:lvl w:ilvl="4" w:tplc="04160019" w:tentative="1">
      <w:start w:val="1"/>
      <w:numFmt w:val="lowerLetter"/>
      <w:lvlText w:val="%5."/>
      <w:lvlJc w:val="left"/>
      <w:pPr>
        <w:ind w:left="2843" w:hanging="360"/>
      </w:pPr>
    </w:lvl>
    <w:lvl w:ilvl="5" w:tplc="0416001B" w:tentative="1">
      <w:start w:val="1"/>
      <w:numFmt w:val="lowerRoman"/>
      <w:lvlText w:val="%6."/>
      <w:lvlJc w:val="right"/>
      <w:pPr>
        <w:ind w:left="3563" w:hanging="180"/>
      </w:pPr>
    </w:lvl>
    <w:lvl w:ilvl="6" w:tplc="0416000F" w:tentative="1">
      <w:start w:val="1"/>
      <w:numFmt w:val="decimal"/>
      <w:lvlText w:val="%7."/>
      <w:lvlJc w:val="left"/>
      <w:pPr>
        <w:ind w:left="4283" w:hanging="360"/>
      </w:pPr>
    </w:lvl>
    <w:lvl w:ilvl="7" w:tplc="04160019" w:tentative="1">
      <w:start w:val="1"/>
      <w:numFmt w:val="lowerLetter"/>
      <w:lvlText w:val="%8."/>
      <w:lvlJc w:val="left"/>
      <w:pPr>
        <w:ind w:left="5003" w:hanging="360"/>
      </w:pPr>
    </w:lvl>
    <w:lvl w:ilvl="8" w:tplc="0416001B" w:tentative="1">
      <w:start w:val="1"/>
      <w:numFmt w:val="lowerRoman"/>
      <w:lvlText w:val="%9."/>
      <w:lvlJc w:val="right"/>
      <w:pPr>
        <w:ind w:left="5723" w:hanging="180"/>
      </w:pPr>
    </w:lvl>
  </w:abstractNum>
  <w:abstractNum w:abstractNumId="22" w15:restartNumberingAfterBreak="0">
    <w:nsid w:val="79ED5690"/>
    <w:multiLevelType w:val="hybridMultilevel"/>
    <w:tmpl w:val="44E80C80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3" w15:restartNumberingAfterBreak="0">
    <w:nsid w:val="7B27547F"/>
    <w:multiLevelType w:val="hybridMultilevel"/>
    <w:tmpl w:val="BB902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BC1F7A"/>
    <w:multiLevelType w:val="hybridMultilevel"/>
    <w:tmpl w:val="E088704A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757"/>
        </w:tabs>
        <w:ind w:left="737" w:hanging="340"/>
      </w:pPr>
      <w:rPr>
        <w:rFonts w:ascii="Arial" w:hAnsi="Arial" w:cs="Symbol" w:hint="default"/>
        <w:b w:val="0"/>
        <w:i w:val="0"/>
        <w:color w:val="auto"/>
        <w:sz w:val="20"/>
        <w:szCs w:val="20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5" w15:restartNumberingAfterBreak="0">
    <w:nsid w:val="7FDB57F9"/>
    <w:multiLevelType w:val="hybridMultilevel"/>
    <w:tmpl w:val="8436B450"/>
    <w:lvl w:ilvl="0" w:tplc="0416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 w16cid:durableId="1117411760">
    <w:abstractNumId w:val="19"/>
  </w:num>
  <w:num w:numId="2" w16cid:durableId="1800147509">
    <w:abstractNumId w:val="24"/>
  </w:num>
  <w:num w:numId="3" w16cid:durableId="1353730181">
    <w:abstractNumId w:val="22"/>
  </w:num>
  <w:num w:numId="4" w16cid:durableId="2040472580">
    <w:abstractNumId w:val="4"/>
  </w:num>
  <w:num w:numId="5" w16cid:durableId="1193573122">
    <w:abstractNumId w:val="14"/>
  </w:num>
  <w:num w:numId="6" w16cid:durableId="1761638596">
    <w:abstractNumId w:val="16"/>
  </w:num>
  <w:num w:numId="7" w16cid:durableId="498009767">
    <w:abstractNumId w:val="5"/>
  </w:num>
  <w:num w:numId="8" w16cid:durableId="140729779">
    <w:abstractNumId w:val="17"/>
  </w:num>
  <w:num w:numId="9" w16cid:durableId="1864631257">
    <w:abstractNumId w:val="13"/>
  </w:num>
  <w:num w:numId="10" w16cid:durableId="1962028233">
    <w:abstractNumId w:val="21"/>
  </w:num>
  <w:num w:numId="11" w16cid:durableId="1221789365">
    <w:abstractNumId w:val="7"/>
  </w:num>
  <w:num w:numId="12" w16cid:durableId="1835148283">
    <w:abstractNumId w:val="0"/>
  </w:num>
  <w:num w:numId="13" w16cid:durableId="208029836">
    <w:abstractNumId w:val="8"/>
  </w:num>
  <w:num w:numId="14" w16cid:durableId="514346522">
    <w:abstractNumId w:val="23"/>
  </w:num>
  <w:num w:numId="15" w16cid:durableId="987201141">
    <w:abstractNumId w:val="10"/>
  </w:num>
  <w:num w:numId="16" w16cid:durableId="492839695">
    <w:abstractNumId w:val="9"/>
  </w:num>
  <w:num w:numId="17" w16cid:durableId="1929386894">
    <w:abstractNumId w:val="15"/>
  </w:num>
  <w:num w:numId="18" w16cid:durableId="1296791141">
    <w:abstractNumId w:val="6"/>
  </w:num>
  <w:num w:numId="19" w16cid:durableId="110437821">
    <w:abstractNumId w:val="20"/>
  </w:num>
  <w:num w:numId="20" w16cid:durableId="1495144720">
    <w:abstractNumId w:val="11"/>
  </w:num>
  <w:num w:numId="21" w16cid:durableId="2010328300">
    <w:abstractNumId w:val="25"/>
  </w:num>
  <w:num w:numId="22" w16cid:durableId="585191405">
    <w:abstractNumId w:val="12"/>
  </w:num>
  <w:num w:numId="23" w16cid:durableId="1591038637">
    <w:abstractNumId w:val="18"/>
  </w:num>
  <w:num w:numId="24" w16cid:durableId="103206968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97417548">
    <w:abstractNumId w:val="3"/>
  </w:num>
  <w:num w:numId="26" w16cid:durableId="21096159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pt-B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01C"/>
    <w:rsid w:val="000015A2"/>
    <w:rsid w:val="000138DD"/>
    <w:rsid w:val="00046AB6"/>
    <w:rsid w:val="00054F92"/>
    <w:rsid w:val="0005777C"/>
    <w:rsid w:val="00063038"/>
    <w:rsid w:val="00076232"/>
    <w:rsid w:val="000C4183"/>
    <w:rsid w:val="000E183B"/>
    <w:rsid w:val="000E2D73"/>
    <w:rsid w:val="000F2E32"/>
    <w:rsid w:val="001138E0"/>
    <w:rsid w:val="00120A4E"/>
    <w:rsid w:val="00125740"/>
    <w:rsid w:val="00127565"/>
    <w:rsid w:val="00127C73"/>
    <w:rsid w:val="001675B9"/>
    <w:rsid w:val="00167CB2"/>
    <w:rsid w:val="00191522"/>
    <w:rsid w:val="00193D62"/>
    <w:rsid w:val="001B2486"/>
    <w:rsid w:val="001B3129"/>
    <w:rsid w:val="001D5941"/>
    <w:rsid w:val="001E20FC"/>
    <w:rsid w:val="001F3BC5"/>
    <w:rsid w:val="001F74CA"/>
    <w:rsid w:val="00202520"/>
    <w:rsid w:val="00223899"/>
    <w:rsid w:val="002407C1"/>
    <w:rsid w:val="00253F21"/>
    <w:rsid w:val="00264FC4"/>
    <w:rsid w:val="00271EBF"/>
    <w:rsid w:val="00276A3E"/>
    <w:rsid w:val="00284807"/>
    <w:rsid w:val="002A0031"/>
    <w:rsid w:val="002A170C"/>
    <w:rsid w:val="002C46F2"/>
    <w:rsid w:val="002D1355"/>
    <w:rsid w:val="002D4CA1"/>
    <w:rsid w:val="002E4043"/>
    <w:rsid w:val="002E5E9C"/>
    <w:rsid w:val="002F2EF7"/>
    <w:rsid w:val="0031360D"/>
    <w:rsid w:val="00327944"/>
    <w:rsid w:val="00341D1F"/>
    <w:rsid w:val="00362DDE"/>
    <w:rsid w:val="00363C90"/>
    <w:rsid w:val="003730F8"/>
    <w:rsid w:val="0037371D"/>
    <w:rsid w:val="003A5DF0"/>
    <w:rsid w:val="003B5837"/>
    <w:rsid w:val="003E70FA"/>
    <w:rsid w:val="003F0D31"/>
    <w:rsid w:val="003F1F0C"/>
    <w:rsid w:val="003F3012"/>
    <w:rsid w:val="003F4883"/>
    <w:rsid w:val="0041522A"/>
    <w:rsid w:val="00426719"/>
    <w:rsid w:val="0043144A"/>
    <w:rsid w:val="00440513"/>
    <w:rsid w:val="00445DE1"/>
    <w:rsid w:val="00457C7E"/>
    <w:rsid w:val="00477E51"/>
    <w:rsid w:val="00494B89"/>
    <w:rsid w:val="00496054"/>
    <w:rsid w:val="004A17BD"/>
    <w:rsid w:val="004A4FC3"/>
    <w:rsid w:val="004A6EBA"/>
    <w:rsid w:val="004A70CB"/>
    <w:rsid w:val="004B1806"/>
    <w:rsid w:val="004C43E6"/>
    <w:rsid w:val="004E52CE"/>
    <w:rsid w:val="004E5D19"/>
    <w:rsid w:val="00506622"/>
    <w:rsid w:val="005150A6"/>
    <w:rsid w:val="00517648"/>
    <w:rsid w:val="00521E49"/>
    <w:rsid w:val="00536719"/>
    <w:rsid w:val="005565E4"/>
    <w:rsid w:val="00570D1D"/>
    <w:rsid w:val="00572E2F"/>
    <w:rsid w:val="0057601C"/>
    <w:rsid w:val="00582B58"/>
    <w:rsid w:val="0058408B"/>
    <w:rsid w:val="005972B0"/>
    <w:rsid w:val="005A1CD6"/>
    <w:rsid w:val="005A47F3"/>
    <w:rsid w:val="005B01D5"/>
    <w:rsid w:val="005B49B9"/>
    <w:rsid w:val="005B7ACD"/>
    <w:rsid w:val="005C31CB"/>
    <w:rsid w:val="005C41E6"/>
    <w:rsid w:val="005D48F7"/>
    <w:rsid w:val="005E263B"/>
    <w:rsid w:val="00607097"/>
    <w:rsid w:val="00624AE5"/>
    <w:rsid w:val="00630D2E"/>
    <w:rsid w:val="006366BC"/>
    <w:rsid w:val="00653C27"/>
    <w:rsid w:val="00666AFA"/>
    <w:rsid w:val="006776A2"/>
    <w:rsid w:val="00682D0D"/>
    <w:rsid w:val="0068594F"/>
    <w:rsid w:val="00693C5D"/>
    <w:rsid w:val="00695E13"/>
    <w:rsid w:val="006A00E2"/>
    <w:rsid w:val="006B0D3D"/>
    <w:rsid w:val="006B7364"/>
    <w:rsid w:val="006C0DB4"/>
    <w:rsid w:val="006C358E"/>
    <w:rsid w:val="006E7616"/>
    <w:rsid w:val="006E76F5"/>
    <w:rsid w:val="006F18B0"/>
    <w:rsid w:val="00700A42"/>
    <w:rsid w:val="00772435"/>
    <w:rsid w:val="007774CE"/>
    <w:rsid w:val="00780E64"/>
    <w:rsid w:val="00783943"/>
    <w:rsid w:val="00786157"/>
    <w:rsid w:val="00791C37"/>
    <w:rsid w:val="00793C56"/>
    <w:rsid w:val="007B243F"/>
    <w:rsid w:val="007C1ADF"/>
    <w:rsid w:val="007C1B96"/>
    <w:rsid w:val="007D4B3A"/>
    <w:rsid w:val="007E7057"/>
    <w:rsid w:val="007F1C9A"/>
    <w:rsid w:val="00801EA0"/>
    <w:rsid w:val="00813611"/>
    <w:rsid w:val="00815495"/>
    <w:rsid w:val="008174A8"/>
    <w:rsid w:val="008334ED"/>
    <w:rsid w:val="00843BC1"/>
    <w:rsid w:val="00846D63"/>
    <w:rsid w:val="0085181C"/>
    <w:rsid w:val="00860638"/>
    <w:rsid w:val="00872B3A"/>
    <w:rsid w:val="00880CB3"/>
    <w:rsid w:val="00895B21"/>
    <w:rsid w:val="00897DDF"/>
    <w:rsid w:val="008A2FD7"/>
    <w:rsid w:val="008A313F"/>
    <w:rsid w:val="008A6527"/>
    <w:rsid w:val="008B38B0"/>
    <w:rsid w:val="008B4230"/>
    <w:rsid w:val="008B4CF6"/>
    <w:rsid w:val="008C541A"/>
    <w:rsid w:val="00912D9E"/>
    <w:rsid w:val="009355FD"/>
    <w:rsid w:val="00947EED"/>
    <w:rsid w:val="0097119C"/>
    <w:rsid w:val="0097448C"/>
    <w:rsid w:val="00974E35"/>
    <w:rsid w:val="00980FA7"/>
    <w:rsid w:val="00981B61"/>
    <w:rsid w:val="009A0CC3"/>
    <w:rsid w:val="009D3454"/>
    <w:rsid w:val="009D4E5E"/>
    <w:rsid w:val="009F3725"/>
    <w:rsid w:val="009F786E"/>
    <w:rsid w:val="00A01F45"/>
    <w:rsid w:val="00A13218"/>
    <w:rsid w:val="00A15D73"/>
    <w:rsid w:val="00A17428"/>
    <w:rsid w:val="00A279D3"/>
    <w:rsid w:val="00A36F5B"/>
    <w:rsid w:val="00A378F9"/>
    <w:rsid w:val="00A50241"/>
    <w:rsid w:val="00A51777"/>
    <w:rsid w:val="00A56B54"/>
    <w:rsid w:val="00A606E6"/>
    <w:rsid w:val="00A61767"/>
    <w:rsid w:val="00A701BD"/>
    <w:rsid w:val="00A712C1"/>
    <w:rsid w:val="00A83DE6"/>
    <w:rsid w:val="00A95E7E"/>
    <w:rsid w:val="00AE4865"/>
    <w:rsid w:val="00AE6655"/>
    <w:rsid w:val="00AF2DDA"/>
    <w:rsid w:val="00B01BC4"/>
    <w:rsid w:val="00B033CB"/>
    <w:rsid w:val="00B05CD8"/>
    <w:rsid w:val="00B06A2D"/>
    <w:rsid w:val="00B074FA"/>
    <w:rsid w:val="00B10974"/>
    <w:rsid w:val="00B247D4"/>
    <w:rsid w:val="00B400F6"/>
    <w:rsid w:val="00B41B00"/>
    <w:rsid w:val="00B43077"/>
    <w:rsid w:val="00B5272A"/>
    <w:rsid w:val="00BA3EAE"/>
    <w:rsid w:val="00BC6996"/>
    <w:rsid w:val="00BC6E6D"/>
    <w:rsid w:val="00BF415F"/>
    <w:rsid w:val="00C100EF"/>
    <w:rsid w:val="00C15287"/>
    <w:rsid w:val="00C167E2"/>
    <w:rsid w:val="00C17452"/>
    <w:rsid w:val="00C26BD6"/>
    <w:rsid w:val="00C50DCB"/>
    <w:rsid w:val="00C64578"/>
    <w:rsid w:val="00C75CEC"/>
    <w:rsid w:val="00C776E8"/>
    <w:rsid w:val="00C8456E"/>
    <w:rsid w:val="00CA44F9"/>
    <w:rsid w:val="00CB2D50"/>
    <w:rsid w:val="00CE3359"/>
    <w:rsid w:val="00CE393F"/>
    <w:rsid w:val="00CF7E6C"/>
    <w:rsid w:val="00D02EE3"/>
    <w:rsid w:val="00D3027E"/>
    <w:rsid w:val="00D439AA"/>
    <w:rsid w:val="00D43FFD"/>
    <w:rsid w:val="00D602B1"/>
    <w:rsid w:val="00D7654A"/>
    <w:rsid w:val="00D90EF7"/>
    <w:rsid w:val="00DA23C2"/>
    <w:rsid w:val="00DB3E3E"/>
    <w:rsid w:val="00DD0900"/>
    <w:rsid w:val="00DE15D1"/>
    <w:rsid w:val="00DF123A"/>
    <w:rsid w:val="00DF26FD"/>
    <w:rsid w:val="00E0688D"/>
    <w:rsid w:val="00E1449E"/>
    <w:rsid w:val="00E151B3"/>
    <w:rsid w:val="00E336D7"/>
    <w:rsid w:val="00E35B5C"/>
    <w:rsid w:val="00E41D8C"/>
    <w:rsid w:val="00E460FE"/>
    <w:rsid w:val="00E51EDE"/>
    <w:rsid w:val="00E56733"/>
    <w:rsid w:val="00E65E72"/>
    <w:rsid w:val="00EB466E"/>
    <w:rsid w:val="00EE4562"/>
    <w:rsid w:val="00EF5F75"/>
    <w:rsid w:val="00F06F4A"/>
    <w:rsid w:val="00F15EEC"/>
    <w:rsid w:val="00F30F28"/>
    <w:rsid w:val="00F32A95"/>
    <w:rsid w:val="00F512C0"/>
    <w:rsid w:val="00F5612F"/>
    <w:rsid w:val="00F671DF"/>
    <w:rsid w:val="00F70C42"/>
    <w:rsid w:val="00F7740E"/>
    <w:rsid w:val="00F803E0"/>
    <w:rsid w:val="00F86E19"/>
    <w:rsid w:val="00F961D9"/>
    <w:rsid w:val="00FB23D9"/>
    <w:rsid w:val="00FC06BF"/>
    <w:rsid w:val="00FC2432"/>
    <w:rsid w:val="00FC7FBB"/>
    <w:rsid w:val="00FD58FF"/>
    <w:rsid w:val="00FE1DA7"/>
    <w:rsid w:val="00FF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E4A5B6"/>
  <w14:defaultImageDpi w14:val="300"/>
  <w15:docId w15:val="{2E10DDA0-75FD-4B68-BAE3-A4D641087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88D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57601C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">
    <w:name w:val="Cabeçalho Char"/>
    <w:link w:val="Cabealho"/>
    <w:uiPriority w:val="99"/>
    <w:locked/>
    <w:rsid w:val="0068594F"/>
    <w:rPr>
      <w:sz w:val="24"/>
      <w:szCs w:val="24"/>
    </w:rPr>
  </w:style>
  <w:style w:type="paragraph" w:styleId="Rodap">
    <w:name w:val="footer"/>
    <w:basedOn w:val="Normal"/>
    <w:link w:val="RodapChar"/>
    <w:rsid w:val="0057601C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RodapChar">
    <w:name w:val="Rodapé Char"/>
    <w:link w:val="Rodap"/>
    <w:locked/>
    <w:rsid w:val="00AE4865"/>
    <w:rPr>
      <w:sz w:val="24"/>
      <w:szCs w:val="24"/>
    </w:rPr>
  </w:style>
  <w:style w:type="character" w:styleId="Hyperlink">
    <w:name w:val="Hyperlink"/>
    <w:rsid w:val="0057601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68594F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locked/>
    <w:rsid w:val="0068594F"/>
    <w:rPr>
      <w:rFonts w:ascii="Tahoma" w:hAnsi="Tahoma" w:cs="Tahoma"/>
      <w:sz w:val="16"/>
      <w:szCs w:val="16"/>
    </w:rPr>
  </w:style>
  <w:style w:type="paragraph" w:customStyle="1" w:styleId="IDpaper-Title">
    <w:name w:val="IDpaper-Title"/>
    <w:basedOn w:val="Normal"/>
    <w:rsid w:val="006A00E2"/>
    <w:pPr>
      <w:widowControl w:val="0"/>
      <w:tabs>
        <w:tab w:val="left" w:pos="567"/>
      </w:tabs>
      <w:ind w:left="-397"/>
      <w:outlineLvl w:val="0"/>
    </w:pPr>
    <w:rPr>
      <w:rFonts w:ascii="Arial" w:hAnsi="Arial"/>
      <w:b/>
      <w:kern w:val="16"/>
      <w:szCs w:val="20"/>
      <w:lang w:val="en-GB" w:eastAsia="en-US"/>
    </w:rPr>
  </w:style>
  <w:style w:type="paragraph" w:customStyle="1" w:styleId="IDpaper-Autor">
    <w:name w:val="IDpaper- Autor"/>
    <w:basedOn w:val="IDpaper-Title"/>
    <w:rsid w:val="006A00E2"/>
    <w:pPr>
      <w:spacing w:after="240"/>
    </w:pPr>
    <w:rPr>
      <w:b w:val="0"/>
      <w:bCs/>
      <w:sz w:val="22"/>
      <w:lang w:val="pt-BR"/>
    </w:rPr>
  </w:style>
  <w:style w:type="paragraph" w:customStyle="1" w:styleId="IDpaper-Abstract">
    <w:name w:val="IDpaper-Abstract"/>
    <w:basedOn w:val="IDpaper-Text"/>
    <w:rsid w:val="006A00E2"/>
    <w:pPr>
      <w:spacing w:after="0"/>
    </w:pPr>
    <w:rPr>
      <w:i/>
      <w:iCs/>
      <w:sz w:val="18"/>
    </w:rPr>
  </w:style>
  <w:style w:type="paragraph" w:customStyle="1" w:styleId="IDpaper-Text">
    <w:name w:val="IDpaper-Text"/>
    <w:basedOn w:val="Normal"/>
    <w:rsid w:val="006A00E2"/>
    <w:pPr>
      <w:widowControl w:val="0"/>
      <w:tabs>
        <w:tab w:val="left" w:pos="284"/>
      </w:tabs>
      <w:spacing w:after="120"/>
    </w:pPr>
    <w:rPr>
      <w:rFonts w:ascii="Arial" w:hAnsi="Arial"/>
      <w:kern w:val="16"/>
      <w:sz w:val="20"/>
      <w:szCs w:val="20"/>
      <w:lang w:val="en-GB" w:eastAsia="en-US"/>
    </w:rPr>
  </w:style>
  <w:style w:type="paragraph" w:customStyle="1" w:styleId="IDpaper-heading1">
    <w:name w:val="IDpaper-heading1"/>
    <w:basedOn w:val="Normal"/>
    <w:rsid w:val="006A00E2"/>
    <w:pPr>
      <w:keepNext/>
      <w:widowControl w:val="0"/>
      <w:tabs>
        <w:tab w:val="left" w:pos="397"/>
      </w:tabs>
      <w:spacing w:before="480" w:after="120" w:line="360" w:lineRule="auto"/>
      <w:ind w:left="-397"/>
    </w:pPr>
    <w:rPr>
      <w:rFonts w:ascii="Arial" w:hAnsi="Arial"/>
      <w:b/>
      <w:kern w:val="16"/>
      <w:sz w:val="22"/>
      <w:szCs w:val="20"/>
      <w:lang w:val="en-GB" w:eastAsia="en-US"/>
    </w:rPr>
  </w:style>
  <w:style w:type="paragraph" w:customStyle="1" w:styleId="IDpaper-figureCaption">
    <w:name w:val="IDpaper-figureCaption"/>
    <w:basedOn w:val="Normal"/>
    <w:rsid w:val="006A00E2"/>
    <w:pPr>
      <w:widowControl w:val="0"/>
      <w:tabs>
        <w:tab w:val="left" w:pos="397"/>
      </w:tabs>
      <w:spacing w:before="360" w:after="120" w:line="360" w:lineRule="auto"/>
    </w:pPr>
    <w:rPr>
      <w:rFonts w:ascii="Arial" w:hAnsi="Arial"/>
      <w:kern w:val="16"/>
      <w:sz w:val="16"/>
      <w:szCs w:val="20"/>
      <w:lang w:val="en-GB" w:eastAsia="en-US"/>
    </w:rPr>
  </w:style>
  <w:style w:type="paragraph" w:customStyle="1" w:styleId="IDpaper-Tabletext">
    <w:name w:val="IDpaper-Table text"/>
    <w:basedOn w:val="Normal"/>
    <w:rsid w:val="006A00E2"/>
    <w:pPr>
      <w:widowControl w:val="0"/>
      <w:tabs>
        <w:tab w:val="left" w:pos="397"/>
      </w:tabs>
    </w:pPr>
    <w:rPr>
      <w:rFonts w:ascii="Arial" w:hAnsi="Arial"/>
      <w:kern w:val="18"/>
      <w:sz w:val="18"/>
      <w:szCs w:val="20"/>
      <w:lang w:val="en-GB" w:eastAsia="en-US"/>
    </w:rPr>
  </w:style>
  <w:style w:type="paragraph" w:customStyle="1" w:styleId="Idpaper-tableheading">
    <w:name w:val="Idpaper-table heading"/>
    <w:basedOn w:val="Normal"/>
    <w:rsid w:val="006A00E2"/>
    <w:rPr>
      <w:rFonts w:ascii="Arial" w:hAnsi="Arial"/>
      <w:sz w:val="18"/>
      <w:szCs w:val="20"/>
      <w:lang w:eastAsia="en-US"/>
    </w:rPr>
  </w:style>
  <w:style w:type="paragraph" w:customStyle="1" w:styleId="IDpaper-heading2">
    <w:name w:val="IDpaper-heading2"/>
    <w:basedOn w:val="IDpaper-Text"/>
    <w:rsid w:val="006A00E2"/>
    <w:pPr>
      <w:spacing w:before="240"/>
    </w:pPr>
    <w:rPr>
      <w:b/>
      <w:bCs/>
    </w:rPr>
  </w:style>
  <w:style w:type="paragraph" w:customStyle="1" w:styleId="IDpaper-Reference">
    <w:name w:val="IDpaper-Reference"/>
    <w:basedOn w:val="IDpaper-Text"/>
    <w:rsid w:val="006A00E2"/>
    <w:pPr>
      <w:ind w:left="284" w:hanging="284"/>
    </w:pPr>
  </w:style>
  <w:style w:type="paragraph" w:customStyle="1" w:styleId="IDpaper-heading3">
    <w:name w:val="IDpaper-heading3"/>
    <w:basedOn w:val="IDpaper-heading2"/>
    <w:next w:val="IDpaper-Text"/>
    <w:rsid w:val="006A00E2"/>
    <w:rPr>
      <w:b w:val="0"/>
      <w:bCs w:val="0"/>
      <w:i/>
      <w:iCs/>
    </w:rPr>
  </w:style>
  <w:style w:type="paragraph" w:customStyle="1" w:styleId="IDpaper-Quotation">
    <w:name w:val="IDpaper-Quotation"/>
    <w:basedOn w:val="IDpaper-Text"/>
    <w:rsid w:val="006A00E2"/>
    <w:pPr>
      <w:ind w:left="284"/>
    </w:pPr>
    <w:rPr>
      <w:sz w:val="18"/>
      <w:szCs w:val="18"/>
    </w:rPr>
  </w:style>
  <w:style w:type="paragraph" w:customStyle="1" w:styleId="IDpaper-Footnotetext">
    <w:name w:val="IDpaper-Footnote text"/>
    <w:basedOn w:val="Textodenotaderodap"/>
    <w:rsid w:val="006A00E2"/>
    <w:pPr>
      <w:ind w:left="284" w:hanging="284"/>
    </w:pPr>
    <w:rPr>
      <w:rFonts w:ascii="Arial" w:hAnsi="Arial"/>
      <w:kern w:val="16"/>
      <w:sz w:val="18"/>
      <w:lang w:eastAsia="en-US"/>
    </w:rPr>
  </w:style>
  <w:style w:type="paragraph" w:customStyle="1" w:styleId="IDpaper-TitleEnglish">
    <w:name w:val="IDpaper-TitleEnglish"/>
    <w:basedOn w:val="IDpaper-Title"/>
    <w:rsid w:val="006A00E2"/>
    <w:pPr>
      <w:spacing w:after="1200"/>
    </w:pPr>
    <w:rPr>
      <w:b w:val="0"/>
      <w:bCs/>
      <w:i/>
      <w:iCs/>
    </w:rPr>
  </w:style>
  <w:style w:type="paragraph" w:customStyle="1" w:styleId="IDpaper-Resumo">
    <w:name w:val="IDpaper-Resumo"/>
    <w:basedOn w:val="IDpaper-Abstract"/>
    <w:rsid w:val="006A00E2"/>
    <w:rPr>
      <w:i w:val="0"/>
      <w:iCs w:val="0"/>
      <w:lang w:val="pt-BR"/>
    </w:rPr>
  </w:style>
  <w:style w:type="paragraph" w:styleId="Textodenotadefim">
    <w:name w:val="endnote text"/>
    <w:basedOn w:val="Normal"/>
    <w:link w:val="TextodenotadefimChar"/>
    <w:rsid w:val="006A00E2"/>
    <w:rPr>
      <w:rFonts w:ascii="Arial" w:hAnsi="Arial"/>
      <w:sz w:val="16"/>
      <w:szCs w:val="20"/>
      <w:lang w:val="en-US" w:eastAsia="en-US"/>
    </w:rPr>
  </w:style>
  <w:style w:type="character" w:customStyle="1" w:styleId="TextodenotadefimChar">
    <w:name w:val="Texto de nota de fim Char"/>
    <w:link w:val="Textodenotadefim"/>
    <w:rsid w:val="006A00E2"/>
    <w:rPr>
      <w:rFonts w:ascii="Arial" w:hAnsi="Arial"/>
      <w:sz w:val="16"/>
      <w:lang w:val="en-US" w:eastAsia="en-US"/>
    </w:rPr>
  </w:style>
  <w:style w:type="character" w:styleId="Refdenotadefim">
    <w:name w:val="endnote reference"/>
    <w:rsid w:val="006A00E2"/>
    <w:rPr>
      <w:rFonts w:ascii="Arial" w:hAnsi="Arial"/>
      <w:sz w:val="22"/>
      <w:vertAlign w:val="superscript"/>
    </w:rPr>
  </w:style>
  <w:style w:type="paragraph" w:styleId="NormalWeb">
    <w:name w:val="Normal (Web)"/>
    <w:basedOn w:val="Normal"/>
    <w:rsid w:val="006A00E2"/>
    <w:pPr>
      <w:spacing w:before="100" w:beforeAutospacing="1" w:after="100" w:afterAutospacing="1"/>
    </w:pPr>
  </w:style>
  <w:style w:type="character" w:customStyle="1" w:styleId="notetext">
    <w:name w:val="note_text"/>
    <w:basedOn w:val="Fontepargpadro"/>
    <w:rsid w:val="006A00E2"/>
  </w:style>
  <w:style w:type="character" w:customStyle="1" w:styleId="hps">
    <w:name w:val="hps"/>
    <w:basedOn w:val="Fontepargpadro"/>
    <w:rsid w:val="006A00E2"/>
  </w:style>
  <w:style w:type="character" w:customStyle="1" w:styleId="shorttext">
    <w:name w:val="short_text"/>
    <w:basedOn w:val="Fontepargpadro"/>
    <w:rsid w:val="006A00E2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A00E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A00E2"/>
  </w:style>
  <w:style w:type="paragraph" w:styleId="PargrafodaLista">
    <w:name w:val="List Paragraph"/>
    <w:basedOn w:val="Normal"/>
    <w:uiPriority w:val="34"/>
    <w:qFormat/>
    <w:rsid w:val="00167CB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locked/>
    <w:rsid w:val="000E183B"/>
    <w:rPr>
      <w:b/>
      <w:bCs/>
    </w:rPr>
  </w:style>
  <w:style w:type="paragraph" w:styleId="Reviso">
    <w:name w:val="Revision"/>
    <w:hidden/>
    <w:uiPriority w:val="99"/>
    <w:semiHidden/>
    <w:rsid w:val="009D3454"/>
    <w:rPr>
      <w:sz w:val="24"/>
      <w:szCs w:val="24"/>
    </w:rPr>
  </w:style>
  <w:style w:type="character" w:styleId="nfase">
    <w:name w:val="Emphasis"/>
    <w:qFormat/>
    <w:locked/>
    <w:rsid w:val="00BC6E6D"/>
    <w:rPr>
      <w:rFonts w:ascii="Times New Roman" w:hAnsi="Times New Roman" w:cs="Times New Roman" w:hint="default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8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clano@saojudas.com.b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iclano@saojudas.com.b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iclano@saojudas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iclano@saojudas.com.b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9136A-62BC-49E3-AA81-FE32B691C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772</Words>
  <Characters>4172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Ofício 01/11- Hotel Rifoles                                                         Natal, 10 de maio de 2011</vt:lpstr>
    </vt:vector>
  </TitlesOfParts>
  <Company>Hewlett-Packard</Company>
  <LinksUpToDate>false</LinksUpToDate>
  <CharactersWithSpaces>4935</CharactersWithSpaces>
  <SharedDoc>false</SharedDoc>
  <HLinks>
    <vt:vector size="24" baseType="variant">
      <vt:variant>
        <vt:i4>2359340</vt:i4>
      </vt:variant>
      <vt:variant>
        <vt:i4>9</vt:i4>
      </vt:variant>
      <vt:variant>
        <vt:i4>0</vt:i4>
      </vt:variant>
      <vt:variant>
        <vt:i4>5</vt:i4>
      </vt:variant>
      <vt:variant>
        <vt:lpwstr>http://www.abnt.org.br/</vt:lpwstr>
      </vt:variant>
      <vt:variant>
        <vt:lpwstr/>
      </vt:variant>
      <vt:variant>
        <vt:i4>2490484</vt:i4>
      </vt:variant>
      <vt:variant>
        <vt:i4>6</vt:i4>
      </vt:variant>
      <vt:variant>
        <vt:i4>0</vt:i4>
      </vt:variant>
      <vt:variant>
        <vt:i4>5</vt:i4>
      </vt:variant>
      <vt:variant>
        <vt:lpwstr>http://loja.ibge.gov.br/informacoes-gerais/normas/normas-de-apresentac-o-tabular-3-edic-o.html</vt:lpwstr>
      </vt:variant>
      <vt:variant>
        <vt:lpwstr/>
      </vt:variant>
      <vt:variant>
        <vt:i4>1179649</vt:i4>
      </vt:variant>
      <vt:variant>
        <vt:i4>3</vt:i4>
      </vt:variant>
      <vt:variant>
        <vt:i4>0</vt:i4>
      </vt:variant>
      <vt:variant>
        <vt:i4>5</vt:i4>
      </vt:variant>
      <vt:variant>
        <vt:lpwstr>http://www.ibge.gov.br/home/</vt:lpwstr>
      </vt:variant>
      <vt:variant>
        <vt:lpwstr/>
      </vt:variant>
      <vt:variant>
        <vt:i4>2490484</vt:i4>
      </vt:variant>
      <vt:variant>
        <vt:i4>0</vt:i4>
      </vt:variant>
      <vt:variant>
        <vt:i4>0</vt:i4>
      </vt:variant>
      <vt:variant>
        <vt:i4>5</vt:i4>
      </vt:variant>
      <vt:variant>
        <vt:lpwstr>http://loja.ibge.gov.br/informacoes-gerais/normas/normas-de-apresentac-o-tabular-3-edic-o.html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.</dc:creator>
  <cp:lastModifiedBy>Claudia Terezinha Kniess</cp:lastModifiedBy>
  <cp:revision>2</cp:revision>
  <cp:lastPrinted>2011-10-07T12:07:00Z</cp:lastPrinted>
  <dcterms:created xsi:type="dcterms:W3CDTF">2024-04-08T13:53:00Z</dcterms:created>
  <dcterms:modified xsi:type="dcterms:W3CDTF">2024-04-08T13:53:00Z</dcterms:modified>
</cp:coreProperties>
</file>