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C222A" w14:textId="77777777" w:rsidR="001F3BC5" w:rsidRPr="00076232" w:rsidRDefault="001F3BC5" w:rsidP="00076232">
      <w:pPr>
        <w:pStyle w:val="IDpaper-Title"/>
        <w:widowControl/>
        <w:ind w:left="0" w:right="-285"/>
        <w:rPr>
          <w:rFonts w:ascii="Times New Roman" w:hAnsi="Times New Roman"/>
          <w:szCs w:val="24"/>
          <w:lang w:val="pt-BR"/>
        </w:rPr>
      </w:pPr>
    </w:p>
    <w:p w14:paraId="27C79401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2E85AFD3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9B6F3BD" w14:textId="0A347364" w:rsidR="007E7057" w:rsidRPr="00076232" w:rsidRDefault="00076232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 xml:space="preserve">NORMAS PARA ELABORAÇÃO DOS </w:t>
      </w:r>
      <w:r w:rsidR="00363A5F">
        <w:rPr>
          <w:rFonts w:ascii="Times New Roman" w:hAnsi="Times New Roman"/>
          <w:szCs w:val="24"/>
          <w:lang w:val="pt-BR"/>
        </w:rPr>
        <w:t>TRABALHOS PARA APRESENTAÇÃO EM POSTER (RESUMO EXPANDIDO)</w:t>
      </w:r>
    </w:p>
    <w:p w14:paraId="5AB17B71" w14:textId="015E444B" w:rsidR="007E7057" w:rsidRPr="00076232" w:rsidRDefault="007E7057" w:rsidP="00981B61">
      <w:pPr>
        <w:pStyle w:val="IDpaper-Title"/>
        <w:widowControl/>
        <w:tabs>
          <w:tab w:val="clear" w:pos="567"/>
          <w:tab w:val="left" w:pos="1920"/>
        </w:tabs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5D97976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31594C8" w14:textId="18406FB8" w:rsidR="007E7057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7B0AADD9" w14:textId="1DEABBB8" w:rsidR="00A13218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13034F2" w14:textId="3AC2A79E" w:rsidR="00A13218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8A525A6" w14:textId="77777777" w:rsidR="00A13218" w:rsidRPr="00076232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DF9B298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7F45474F" w14:textId="7A9016F2" w:rsidR="00FF2C7F" w:rsidRPr="00076232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 xml:space="preserve">TÍTULO DO </w:t>
      </w:r>
      <w:proofErr w:type="gramStart"/>
      <w:r w:rsidR="00363A5F">
        <w:rPr>
          <w:rFonts w:ascii="Times New Roman" w:hAnsi="Times New Roman"/>
          <w:szCs w:val="24"/>
          <w:lang w:val="pt-BR"/>
        </w:rPr>
        <w:t xml:space="preserve">TRABALHO </w:t>
      </w:r>
      <w:r w:rsidRPr="00076232">
        <w:rPr>
          <w:rFonts w:ascii="Times New Roman" w:hAnsi="Times New Roman"/>
          <w:szCs w:val="24"/>
          <w:lang w:val="pt-BR"/>
        </w:rPr>
        <w:t xml:space="preserve"> (</w:t>
      </w:r>
      <w:proofErr w:type="gramEnd"/>
      <w:r w:rsidRPr="00076232">
        <w:rPr>
          <w:rFonts w:ascii="Times New Roman" w:hAnsi="Times New Roman"/>
          <w:szCs w:val="24"/>
          <w:lang w:val="pt-BR"/>
        </w:rPr>
        <w:t>TIMES NEW ROMAN</w:t>
      </w:r>
      <w:r>
        <w:rPr>
          <w:rFonts w:ascii="Times New Roman" w:hAnsi="Times New Roman"/>
          <w:szCs w:val="24"/>
          <w:lang w:val="pt-BR"/>
        </w:rPr>
        <w:t>, CORPO 12</w:t>
      </w:r>
      <w:r w:rsidRPr="00076232">
        <w:rPr>
          <w:rFonts w:ascii="Times New Roman" w:hAnsi="Times New Roman"/>
          <w:szCs w:val="24"/>
          <w:lang w:val="pt-BR"/>
        </w:rPr>
        <w:t>)</w:t>
      </w:r>
    </w:p>
    <w:p w14:paraId="1FCD9697" w14:textId="77777777" w:rsidR="009A0CC3" w:rsidRPr="00076232" w:rsidRDefault="009A0CC3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2DA6492" w14:textId="77777777" w:rsidR="00FF2C7F" w:rsidRPr="00076232" w:rsidRDefault="00FF2C7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30924A1" w14:textId="5C2D4DF5" w:rsidR="00076232" w:rsidRDefault="00076232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51148EB6" w14:textId="69BD4B95" w:rsidR="00A13218" w:rsidRDefault="00A13218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1E097EA7" w14:textId="77777777" w:rsidR="00A13218" w:rsidRDefault="00A13218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3AD91506" w14:textId="77777777" w:rsidR="00A13218" w:rsidRDefault="00A13218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4D80E106" w14:textId="77777777" w:rsidR="00076232" w:rsidRDefault="00076232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5815D881" w14:textId="77777777" w:rsidR="00A13218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3EABC6C4" w14:textId="7D578424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 autor</w:t>
      </w:r>
      <w:r w:rsidR="00BC6E6D">
        <w:rPr>
          <w:rFonts w:ascii="Times New Roman" w:hAnsi="Times New Roman"/>
          <w:b/>
          <w:i w:val="0"/>
          <w:szCs w:val="24"/>
          <w:lang w:val="pt-BR"/>
        </w:rPr>
        <w:t xml:space="preserve"> (até 5 autores)</w:t>
      </w:r>
    </w:p>
    <w:p w14:paraId="5EF5180E" w14:textId="741C46AE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>
        <w:rPr>
          <w:rFonts w:ascii="Times New Roman" w:hAnsi="Times New Roman"/>
          <w:i w:val="0"/>
          <w:szCs w:val="24"/>
          <w:lang w:val="pt-BR"/>
        </w:rPr>
        <w:t>Mestrando(a) em Engenharia Civil</w:t>
      </w:r>
      <w:r w:rsidRPr="00076232">
        <w:rPr>
          <w:rFonts w:ascii="Times New Roman" w:hAnsi="Times New Roman"/>
          <w:i w:val="0"/>
          <w:szCs w:val="24"/>
          <w:lang w:val="pt-BR"/>
        </w:rPr>
        <w:t>, U</w:t>
      </w:r>
      <w:r>
        <w:rPr>
          <w:rFonts w:ascii="Times New Roman" w:hAnsi="Times New Roman"/>
          <w:i w:val="0"/>
          <w:szCs w:val="24"/>
          <w:lang w:val="pt-BR"/>
        </w:rPr>
        <w:t>SJT</w:t>
      </w:r>
      <w:r w:rsidRPr="00076232">
        <w:rPr>
          <w:rFonts w:ascii="Times New Roman" w:hAnsi="Times New Roman"/>
          <w:i w:val="0"/>
          <w:szCs w:val="24"/>
          <w:lang w:val="pt-BR"/>
        </w:rPr>
        <w:t>, Brasil.</w:t>
      </w:r>
    </w:p>
    <w:p w14:paraId="7BA8BC88" w14:textId="54979343" w:rsidR="00A13218" w:rsidRDefault="00000000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8" w:history="1">
        <w:r w:rsidR="00A13218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55F96554" w14:textId="77777777" w:rsidR="00A13218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</w:p>
    <w:p w14:paraId="1CBC5B8E" w14:textId="18C2342D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 autor (até 5 autores)</w:t>
      </w:r>
    </w:p>
    <w:p w14:paraId="01111B99" w14:textId="4E6BD13D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>
        <w:rPr>
          <w:rFonts w:ascii="Times New Roman" w:hAnsi="Times New Roman"/>
          <w:i w:val="0"/>
          <w:szCs w:val="24"/>
          <w:lang w:val="pt-BR"/>
        </w:rPr>
        <w:t>Graduando(a) em Engenharia Civil</w:t>
      </w:r>
      <w:r w:rsidRPr="00076232">
        <w:rPr>
          <w:rFonts w:ascii="Times New Roman" w:hAnsi="Times New Roman"/>
          <w:i w:val="0"/>
          <w:szCs w:val="24"/>
          <w:lang w:val="pt-BR"/>
        </w:rPr>
        <w:t>, U</w:t>
      </w:r>
      <w:r>
        <w:rPr>
          <w:rFonts w:ascii="Times New Roman" w:hAnsi="Times New Roman"/>
          <w:i w:val="0"/>
          <w:szCs w:val="24"/>
          <w:lang w:val="pt-BR"/>
        </w:rPr>
        <w:t>SJT</w:t>
      </w:r>
      <w:r w:rsidRPr="00076232">
        <w:rPr>
          <w:rFonts w:ascii="Times New Roman" w:hAnsi="Times New Roman"/>
          <w:i w:val="0"/>
          <w:szCs w:val="24"/>
          <w:lang w:val="pt-BR"/>
        </w:rPr>
        <w:t>, Brasil.</w:t>
      </w:r>
    </w:p>
    <w:p w14:paraId="085C7B3A" w14:textId="3978B7F2" w:rsidR="00A13218" w:rsidRDefault="00000000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9" w:history="1">
        <w:r w:rsidR="00A13218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181A1D03" w14:textId="77777777" w:rsidR="00A13218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0FA231A2" w14:textId="21F3164B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 xml:space="preserve">Nome completo dos </w:t>
      </w:r>
      <w:proofErr w:type="spellStart"/>
      <w:proofErr w:type="gramStart"/>
      <w:r>
        <w:rPr>
          <w:rFonts w:ascii="Times New Roman" w:hAnsi="Times New Roman"/>
          <w:b/>
          <w:i w:val="0"/>
          <w:szCs w:val="24"/>
          <w:lang w:val="pt-BR"/>
        </w:rPr>
        <w:t>co-autores</w:t>
      </w:r>
      <w:proofErr w:type="spellEnd"/>
      <w:proofErr w:type="gramEnd"/>
      <w:r w:rsidR="00BC6E6D">
        <w:rPr>
          <w:rFonts w:ascii="Times New Roman" w:hAnsi="Times New Roman"/>
          <w:b/>
          <w:i w:val="0"/>
          <w:szCs w:val="24"/>
          <w:lang w:val="pt-BR"/>
        </w:rPr>
        <w:t xml:space="preserve"> (até 5 autores)</w:t>
      </w:r>
    </w:p>
    <w:p w14:paraId="5C56D94F" w14:textId="472EED7D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>
        <w:rPr>
          <w:rFonts w:ascii="Times New Roman" w:hAnsi="Times New Roman"/>
          <w:i w:val="0"/>
          <w:szCs w:val="24"/>
          <w:lang w:val="pt-BR"/>
        </w:rPr>
        <w:t>Mestrando em Arquitetura e Urbanismo</w:t>
      </w:r>
      <w:r w:rsidRPr="00076232">
        <w:rPr>
          <w:rFonts w:ascii="Times New Roman" w:hAnsi="Times New Roman"/>
          <w:i w:val="0"/>
          <w:szCs w:val="24"/>
          <w:lang w:val="pt-BR"/>
        </w:rPr>
        <w:t>, U</w:t>
      </w:r>
      <w:r>
        <w:rPr>
          <w:rFonts w:ascii="Times New Roman" w:hAnsi="Times New Roman"/>
          <w:i w:val="0"/>
          <w:szCs w:val="24"/>
          <w:lang w:val="pt-BR"/>
        </w:rPr>
        <w:t>SJT</w:t>
      </w:r>
      <w:r w:rsidRPr="00076232">
        <w:rPr>
          <w:rFonts w:ascii="Times New Roman" w:hAnsi="Times New Roman"/>
          <w:i w:val="0"/>
          <w:szCs w:val="24"/>
          <w:lang w:val="pt-BR"/>
        </w:rPr>
        <w:t>, Brasil.</w:t>
      </w:r>
    </w:p>
    <w:p w14:paraId="527BF34E" w14:textId="743AAD1E" w:rsidR="009A0CC3" w:rsidRDefault="00000000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10" w:history="1">
        <w:r w:rsidR="00A13218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46FFF8DE" w14:textId="77777777" w:rsidR="00A13218" w:rsidRPr="00076232" w:rsidRDefault="00A13218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6F3CD068" w14:textId="1B742120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 orientador do trabalho</w:t>
      </w:r>
      <w:r w:rsidR="00BC6E6D">
        <w:rPr>
          <w:rFonts w:ascii="Times New Roman" w:hAnsi="Times New Roman"/>
          <w:b/>
          <w:i w:val="0"/>
          <w:szCs w:val="24"/>
          <w:lang w:val="pt-BR"/>
        </w:rPr>
        <w:t xml:space="preserve"> (até 5 autores)</w:t>
      </w:r>
    </w:p>
    <w:p w14:paraId="0B140A7D" w14:textId="79F58E31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 w:rsidRPr="00076232">
        <w:rPr>
          <w:rFonts w:ascii="Times New Roman" w:hAnsi="Times New Roman"/>
          <w:i w:val="0"/>
          <w:szCs w:val="24"/>
          <w:lang w:val="pt-BR"/>
        </w:rPr>
        <w:t xml:space="preserve">Professor </w:t>
      </w:r>
      <w:r w:rsidR="009D3454">
        <w:rPr>
          <w:rFonts w:ascii="Times New Roman" w:hAnsi="Times New Roman"/>
          <w:i w:val="0"/>
          <w:szCs w:val="24"/>
          <w:lang w:val="pt-BR"/>
        </w:rPr>
        <w:t xml:space="preserve">do curso de </w:t>
      </w:r>
      <w:proofErr w:type="spellStart"/>
      <w:r w:rsidR="009D3454">
        <w:rPr>
          <w:rFonts w:ascii="Times New Roman" w:hAnsi="Times New Roman"/>
          <w:i w:val="0"/>
          <w:szCs w:val="24"/>
          <w:lang w:val="pt-BR"/>
        </w:rPr>
        <w:t>xxx</w:t>
      </w:r>
      <w:proofErr w:type="spellEnd"/>
      <w:r w:rsidRPr="00076232">
        <w:rPr>
          <w:rFonts w:ascii="Times New Roman" w:hAnsi="Times New Roman"/>
          <w:i w:val="0"/>
          <w:szCs w:val="24"/>
          <w:lang w:val="pt-BR"/>
        </w:rPr>
        <w:t xml:space="preserve"> US</w:t>
      </w:r>
      <w:r>
        <w:rPr>
          <w:rFonts w:ascii="Times New Roman" w:hAnsi="Times New Roman"/>
          <w:i w:val="0"/>
          <w:szCs w:val="24"/>
          <w:lang w:val="pt-BR"/>
        </w:rPr>
        <w:t>JT</w:t>
      </w:r>
      <w:r w:rsidRPr="00076232">
        <w:rPr>
          <w:rFonts w:ascii="Times New Roman" w:hAnsi="Times New Roman"/>
          <w:i w:val="0"/>
          <w:szCs w:val="24"/>
          <w:lang w:val="pt-BR"/>
        </w:rPr>
        <w:t xml:space="preserve"> Brasil </w:t>
      </w:r>
    </w:p>
    <w:p w14:paraId="06532225" w14:textId="77777777" w:rsidR="00A13218" w:rsidRDefault="00000000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11" w:history="1">
        <w:r w:rsidR="00A13218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6654D7C5" w14:textId="77777777" w:rsidR="00813611" w:rsidRPr="00076232" w:rsidRDefault="00813611" w:rsidP="00076232">
      <w:pPr>
        <w:pStyle w:val="IDpaper-Autor"/>
        <w:widowControl/>
        <w:spacing w:after="0"/>
        <w:ind w:left="0" w:right="-285"/>
        <w:jc w:val="center"/>
        <w:rPr>
          <w:rFonts w:ascii="Times New Roman" w:hAnsi="Times New Roman"/>
          <w:sz w:val="24"/>
          <w:szCs w:val="24"/>
        </w:rPr>
      </w:pPr>
    </w:p>
    <w:p w14:paraId="5FE67ED3" w14:textId="77777777" w:rsidR="00506622" w:rsidRPr="00076232" w:rsidRDefault="00506622" w:rsidP="00076232">
      <w:pPr>
        <w:pStyle w:val="IDpaper-Title"/>
        <w:shd w:val="clear" w:color="auto" w:fill="FFFFFF"/>
        <w:tabs>
          <w:tab w:val="clear" w:pos="567"/>
          <w:tab w:val="left" w:pos="709"/>
          <w:tab w:val="left" w:pos="3119"/>
          <w:tab w:val="left" w:pos="5812"/>
        </w:tabs>
        <w:ind w:left="0" w:right="-285"/>
        <w:rPr>
          <w:rFonts w:ascii="Times New Roman" w:hAnsi="Times New Roman"/>
          <w:szCs w:val="24"/>
          <w:lang w:val="pt-BR"/>
        </w:rPr>
      </w:pPr>
    </w:p>
    <w:p w14:paraId="289C51D3" w14:textId="77777777" w:rsidR="00506622" w:rsidRPr="00076232" w:rsidRDefault="00506622" w:rsidP="00076232">
      <w:pPr>
        <w:pStyle w:val="IDpaper-Title"/>
        <w:shd w:val="clear" w:color="auto" w:fill="FFFFFF"/>
        <w:tabs>
          <w:tab w:val="clear" w:pos="567"/>
          <w:tab w:val="left" w:pos="709"/>
          <w:tab w:val="left" w:pos="3119"/>
          <w:tab w:val="left" w:pos="5812"/>
        </w:tabs>
        <w:ind w:left="0" w:right="-285"/>
        <w:rPr>
          <w:rFonts w:ascii="Times New Roman" w:hAnsi="Times New Roman"/>
          <w:szCs w:val="24"/>
          <w:lang w:val="pt-BR"/>
        </w:rPr>
      </w:pPr>
    </w:p>
    <w:p w14:paraId="0FFBD815" w14:textId="77777777" w:rsidR="00506622" w:rsidRPr="00076232" w:rsidRDefault="00506622" w:rsidP="00076232">
      <w:pPr>
        <w:pStyle w:val="IDpaper-Title"/>
        <w:shd w:val="clear" w:color="auto" w:fill="FFFFFF"/>
        <w:tabs>
          <w:tab w:val="clear" w:pos="567"/>
          <w:tab w:val="left" w:pos="709"/>
          <w:tab w:val="left" w:pos="3119"/>
          <w:tab w:val="left" w:pos="5812"/>
        </w:tabs>
        <w:ind w:left="0" w:right="-285"/>
        <w:rPr>
          <w:rFonts w:ascii="Times New Roman" w:hAnsi="Times New Roman"/>
          <w:szCs w:val="24"/>
          <w:lang w:val="pt-BR"/>
        </w:rPr>
      </w:pPr>
    </w:p>
    <w:p w14:paraId="4B9D5B98" w14:textId="77777777" w:rsidR="00506622" w:rsidRPr="00076232" w:rsidRDefault="00FF2C7F" w:rsidP="00076232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jc w:val="center"/>
        <w:outlineLvl w:val="0"/>
        <w:rPr>
          <w:color w:val="FF0000"/>
        </w:rPr>
      </w:pPr>
      <w:r w:rsidRPr="00076232">
        <w:br w:type="page"/>
      </w:r>
    </w:p>
    <w:p w14:paraId="6ECFB85F" w14:textId="77777777" w:rsidR="001F3BC5" w:rsidRPr="00076232" w:rsidRDefault="001F3BC5" w:rsidP="00076232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outlineLvl w:val="0"/>
        <w:rPr>
          <w:b/>
          <w:i/>
          <w:color w:val="FF0000"/>
        </w:rPr>
      </w:pPr>
    </w:p>
    <w:p w14:paraId="31E112C4" w14:textId="77777777" w:rsidR="00506622" w:rsidRDefault="00506622" w:rsidP="00076232">
      <w:pPr>
        <w:autoSpaceDE w:val="0"/>
        <w:autoSpaceDN w:val="0"/>
        <w:adjustRightInd w:val="0"/>
        <w:ind w:right="-285"/>
        <w:jc w:val="both"/>
        <w:rPr>
          <w:b/>
        </w:rPr>
      </w:pPr>
      <w:r w:rsidRPr="00076232">
        <w:rPr>
          <w:b/>
        </w:rPr>
        <w:t xml:space="preserve">RESUMO </w:t>
      </w:r>
    </w:p>
    <w:p w14:paraId="5466DAD5" w14:textId="77777777" w:rsidR="009D3454" w:rsidRPr="00076232" w:rsidRDefault="009D3454" w:rsidP="00076232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003E0A46" w14:textId="7D800854" w:rsidR="00506622" w:rsidRDefault="00BC6E6D" w:rsidP="00BC6E6D">
      <w:pPr>
        <w:autoSpaceDE w:val="0"/>
        <w:autoSpaceDN w:val="0"/>
        <w:adjustRightInd w:val="0"/>
        <w:ind w:right="-285"/>
        <w:jc w:val="both"/>
      </w:pPr>
      <w:r>
        <w:t>Em português, texto justificado, fonte Times New Roman, corpo 12, espaçamento simples (entre caracteres, palavras e linhas), no mínimo 100 e no máximo 2</w:t>
      </w:r>
      <w:r w:rsidR="00E0688D">
        <w:t>5</w:t>
      </w:r>
      <w:r>
        <w:t>0 palavras. Deve conter objetivos, metodologia, principais resultados e conclusões. O texto deve ser apresentado em parágrafo único. Xxxxxxxxxxxxxxxxxxxxxxxxxxxxxxxxxxxxxxxxxxxxxxxxxxxxxxxxxxxxxxxxxxxxxxxxxxxxxxxxxxxxxxxxxxxxxxxxxxxxxxxxxxxxxxxxxxxxxxxxxxxxxxxxxxxxxxxxxxxxxxxxxxxxxxxxxxxxxxxxxxxxxxxxxxxxxxxxxxxxxxxxxxxxxxxxxxxxxxxxxxxxxxxxxxxxxxxxxx</w:t>
      </w:r>
    </w:p>
    <w:p w14:paraId="2CADB5DD" w14:textId="77777777" w:rsidR="00BC6E6D" w:rsidRPr="00076232" w:rsidRDefault="00BC6E6D" w:rsidP="00BC6E6D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562284F4" w14:textId="77777777" w:rsidR="00E0688D" w:rsidRDefault="00506622" w:rsidP="00E0688D">
      <w:pPr>
        <w:jc w:val="both"/>
      </w:pPr>
      <w:r w:rsidRPr="00076232">
        <w:rPr>
          <w:b/>
        </w:rPr>
        <w:t xml:space="preserve">PALAVRAS-CHAVE: </w:t>
      </w:r>
      <w:r w:rsidR="00E0688D">
        <w:t>no mínimo três (3); no máximo cinco (5).</w:t>
      </w:r>
    </w:p>
    <w:p w14:paraId="7A34247C" w14:textId="25FDCD16" w:rsidR="00BC6E6D" w:rsidRDefault="00BC6E6D" w:rsidP="00BC6E6D">
      <w:pPr>
        <w:jc w:val="both"/>
      </w:pPr>
    </w:p>
    <w:p w14:paraId="60997EFD" w14:textId="77777777" w:rsidR="00BC6E6D" w:rsidRPr="00BC6E6D" w:rsidRDefault="00BC6E6D" w:rsidP="00363A5F">
      <w:pPr>
        <w:suppressAutoHyphens/>
        <w:jc w:val="both"/>
      </w:pPr>
    </w:p>
    <w:p w14:paraId="7BA9ABB0" w14:textId="77777777" w:rsidR="00BC6E6D" w:rsidRPr="00BC6E6D" w:rsidRDefault="00BC6E6D" w:rsidP="00BC6E6D">
      <w:pPr>
        <w:suppressAutoHyphens/>
        <w:ind w:left="720"/>
        <w:jc w:val="both"/>
      </w:pPr>
    </w:p>
    <w:p w14:paraId="372C81D7" w14:textId="77777777" w:rsidR="00BC6E6D" w:rsidRPr="00BC6E6D" w:rsidRDefault="00BC6E6D" w:rsidP="00BC6E6D">
      <w:pPr>
        <w:suppressAutoHyphens/>
        <w:jc w:val="both"/>
        <w:rPr>
          <w:color w:val="000080"/>
        </w:rPr>
      </w:pPr>
      <w:r w:rsidRPr="00BC6E6D">
        <w:t xml:space="preserve">Atenção: </w:t>
      </w:r>
    </w:p>
    <w:p w14:paraId="417DD52B" w14:textId="5FDE7AAC" w:rsidR="00BC6E6D" w:rsidRPr="00BC6E6D" w:rsidRDefault="00BC6E6D" w:rsidP="00BC6E6D">
      <w:pPr>
        <w:numPr>
          <w:ilvl w:val="0"/>
          <w:numId w:val="25"/>
        </w:numPr>
        <w:suppressAutoHyphens/>
        <w:jc w:val="both"/>
        <w:rPr>
          <w:color w:val="000080"/>
        </w:rPr>
      </w:pPr>
      <w:r w:rsidRPr="00BC6E6D">
        <w:t xml:space="preserve">O uso do </w:t>
      </w:r>
      <w:proofErr w:type="spellStart"/>
      <w:r w:rsidRPr="00BC6E6D">
        <w:t>template</w:t>
      </w:r>
      <w:proofErr w:type="spellEnd"/>
      <w:r w:rsidRPr="00BC6E6D">
        <w:t xml:space="preserve"> é obrigatório. Este modelo já possui a formatação solicitada pelo congresso. Utilize-o para escrever o </w:t>
      </w:r>
      <w:r w:rsidR="001B7B9C">
        <w:t>seu trabalho.</w:t>
      </w:r>
    </w:p>
    <w:p w14:paraId="1367B814" w14:textId="3779AEF0" w:rsidR="00BC6E6D" w:rsidRDefault="00BC6E6D" w:rsidP="00BC6E6D">
      <w:pPr>
        <w:numPr>
          <w:ilvl w:val="0"/>
          <w:numId w:val="25"/>
        </w:numPr>
        <w:suppressAutoHyphens/>
        <w:jc w:val="both"/>
      </w:pPr>
      <w:r w:rsidRPr="00BC6E6D">
        <w:t xml:space="preserve">O </w:t>
      </w:r>
      <w:r w:rsidR="00CC46A8">
        <w:t>trabalho</w:t>
      </w:r>
      <w:r w:rsidRPr="00BC6E6D">
        <w:t xml:space="preserve"> deve conter no mínimo </w:t>
      </w:r>
      <w:r w:rsidR="00363A5F">
        <w:t>2</w:t>
      </w:r>
      <w:r w:rsidRPr="00BC6E6D">
        <w:t xml:space="preserve"> e no máximo </w:t>
      </w:r>
      <w:r w:rsidR="00363A5F">
        <w:t>4</w:t>
      </w:r>
      <w:r w:rsidRPr="00BC6E6D">
        <w:t xml:space="preserve"> páginas (</w:t>
      </w:r>
      <w:r w:rsidR="00363A5F">
        <w:t>não inclui a</w:t>
      </w:r>
      <w:r w:rsidRPr="00BC6E6D">
        <w:t xml:space="preserve"> primeira página</w:t>
      </w:r>
      <w:r w:rsidR="00363A5F">
        <w:t xml:space="preserve"> com a identificação</w:t>
      </w:r>
      <w:r w:rsidRPr="00BC6E6D">
        <w:t>).</w:t>
      </w:r>
    </w:p>
    <w:p w14:paraId="55CD66CD" w14:textId="28608514" w:rsidR="00BC6996" w:rsidRPr="00076232" w:rsidRDefault="00BC6996" w:rsidP="00BC6996">
      <w:pPr>
        <w:numPr>
          <w:ilvl w:val="0"/>
          <w:numId w:val="25"/>
        </w:numPr>
        <w:suppressAutoHyphens/>
        <w:jc w:val="both"/>
      </w:pPr>
      <w:r w:rsidRPr="00BC6996">
        <w:t xml:space="preserve">ORIENTAÇÕES PARA A ELABORAÇÃO DOS </w:t>
      </w:r>
      <w:r w:rsidR="00363A5F">
        <w:t xml:space="preserve">TRABALHOS: </w:t>
      </w:r>
      <w:r w:rsidR="00363A5F" w:rsidRPr="00363A5F">
        <w:t>https://eventos.galoa.com.br/siscs-2024/page/3891-formatacao-para-poster</w:t>
      </w:r>
    </w:p>
    <w:p w14:paraId="6EA0880C" w14:textId="77777777" w:rsidR="00BC6996" w:rsidRPr="00BC6E6D" w:rsidRDefault="00BC6996" w:rsidP="00BC6996">
      <w:pPr>
        <w:suppressAutoHyphens/>
        <w:ind w:left="720"/>
        <w:jc w:val="both"/>
      </w:pPr>
    </w:p>
    <w:sectPr w:rsidR="00BC6996" w:rsidRPr="00BC6E6D" w:rsidSect="00DA1A07">
      <w:headerReference w:type="default" r:id="rId12"/>
      <w:footerReference w:type="default" r:id="rId13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6C9E1" w14:textId="77777777" w:rsidR="00DA1A07" w:rsidRDefault="00DA1A07">
      <w:r>
        <w:separator/>
      </w:r>
    </w:p>
  </w:endnote>
  <w:endnote w:type="continuationSeparator" w:id="0">
    <w:p w14:paraId="2D57190B" w14:textId="77777777" w:rsidR="00DA1A07" w:rsidRDefault="00DA1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88956" w14:textId="77777777" w:rsidR="00BC6E6D" w:rsidRDefault="00BC6E6D" w:rsidP="00BC6E6D">
    <w:pPr>
      <w:jc w:val="center"/>
    </w:pPr>
    <w:r>
      <w:rPr>
        <w:b/>
        <w:sz w:val="20"/>
        <w:szCs w:val="20"/>
      </w:rPr>
      <w:t>________________________________________________________________</w:t>
    </w:r>
  </w:p>
  <w:p w14:paraId="59394F21" w14:textId="3E30447E" w:rsidR="00BC6E6D" w:rsidRDefault="00BC6E6D" w:rsidP="00BC6E6D">
    <w:pPr>
      <w:pStyle w:val="Rodap"/>
      <w:jc w:val="center"/>
    </w:pPr>
    <w:r>
      <w:rPr>
        <w:b/>
        <w:sz w:val="20"/>
        <w:szCs w:val="20"/>
      </w:rPr>
      <w:tab/>
    </w:r>
    <w:r>
      <w:rPr>
        <w:b/>
        <w:sz w:val="20"/>
        <w:szCs w:val="20"/>
      </w:rPr>
      <w:t>Anais do I SI</w:t>
    </w:r>
    <w:r>
      <w:rPr>
        <w:b/>
        <w:sz w:val="20"/>
        <w:szCs w:val="20"/>
        <w:lang w:val="pt-BR"/>
      </w:rPr>
      <w:t>SCS</w:t>
    </w:r>
    <w:r>
      <w:rPr>
        <w:b/>
        <w:sz w:val="20"/>
        <w:szCs w:val="20"/>
      </w:rPr>
      <w:t xml:space="preserve"> – </w:t>
    </w:r>
    <w:r>
      <w:rPr>
        <w:b/>
        <w:sz w:val="20"/>
        <w:szCs w:val="20"/>
        <w:lang w:val="pt-BR"/>
      </w:rPr>
      <w:t>USJT</w:t>
    </w:r>
    <w:r>
      <w:rPr>
        <w:b/>
        <w:sz w:val="20"/>
        <w:szCs w:val="20"/>
      </w:rPr>
      <w:t xml:space="preserve"> – São Paulo – SP – Brasil – </w:t>
    </w:r>
    <w:r>
      <w:rPr>
        <w:b/>
        <w:sz w:val="20"/>
        <w:szCs w:val="20"/>
        <w:lang w:val="pt-BR"/>
      </w:rPr>
      <w:t>20 e 21/05/2024</w:t>
    </w:r>
    <w:r>
      <w:rPr>
        <w:b/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4</w:t>
    </w:r>
    <w:r>
      <w:rPr>
        <w:sz w:val="20"/>
        <w:szCs w:val="20"/>
      </w:rPr>
      <w:fldChar w:fldCharType="end"/>
    </w:r>
  </w:p>
  <w:p w14:paraId="36002DF4" w14:textId="6F0191C3" w:rsidR="00BC6E6D" w:rsidRDefault="00BC6E6D" w:rsidP="00BC6E6D">
    <w:pPr>
      <w:pStyle w:val="Rodap"/>
      <w:jc w:val="right"/>
    </w:pPr>
    <w:r>
      <w:t xml:space="preserve"> </w:t>
    </w:r>
  </w:p>
  <w:p w14:paraId="03C17F79" w14:textId="77777777" w:rsidR="00C776E8" w:rsidRDefault="00C776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9A85C" w14:textId="77777777" w:rsidR="00DA1A07" w:rsidRDefault="00DA1A07">
      <w:r>
        <w:separator/>
      </w:r>
    </w:p>
  </w:footnote>
  <w:footnote w:type="continuationSeparator" w:id="0">
    <w:p w14:paraId="4DE63C4E" w14:textId="77777777" w:rsidR="00DA1A07" w:rsidRDefault="00DA1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B08C" w14:textId="0F95CF8C" w:rsidR="00506622" w:rsidRPr="00076232" w:rsidRDefault="00076232" w:rsidP="00076232">
    <w:pPr>
      <w:pStyle w:val="Cabealho"/>
      <w:tabs>
        <w:tab w:val="clear" w:pos="4252"/>
      </w:tabs>
      <w:ind w:left="-1701"/>
      <w:jc w:val="right"/>
      <w:rPr>
        <w:rFonts w:ascii="Calibri" w:hAnsi="Calibri" w:cs="Calibri"/>
        <w:b/>
        <w:noProof/>
        <w:color w:val="3070BE"/>
        <w:sz w:val="28"/>
        <w:szCs w:val="18"/>
        <w:lang w:val="pt-BR" w:eastAsia="pt-BR"/>
      </w:rPr>
    </w:pPr>
    <w:r>
      <w:rPr>
        <w:noProof/>
        <w:lang w:val="pt-BR" w:eastAsia="pt-BR"/>
      </w:rPr>
      <w:drawing>
        <wp:inline distT="0" distB="0" distL="0" distR="0" wp14:anchorId="25D5F2EE" wp14:editId="5E4878A9">
          <wp:extent cx="7568807" cy="1494790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6506" b="48476"/>
                  <a:stretch/>
                </pic:blipFill>
                <pic:spPr bwMode="auto">
                  <a:xfrm>
                    <a:off x="0" y="0"/>
                    <a:ext cx="7588662" cy="1498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71CA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6636DC"/>
    <w:multiLevelType w:val="hybridMultilevel"/>
    <w:tmpl w:val="8E34C532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71B5274"/>
    <w:multiLevelType w:val="hybridMultilevel"/>
    <w:tmpl w:val="C8DC33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E40E2"/>
    <w:multiLevelType w:val="multilevel"/>
    <w:tmpl w:val="CF0C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978F0"/>
    <w:multiLevelType w:val="hybridMultilevel"/>
    <w:tmpl w:val="A1BE8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E4F1A"/>
    <w:multiLevelType w:val="hybridMultilevel"/>
    <w:tmpl w:val="CF1A9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81D5B"/>
    <w:multiLevelType w:val="hybridMultilevel"/>
    <w:tmpl w:val="CC1016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B385D"/>
    <w:multiLevelType w:val="hybridMultilevel"/>
    <w:tmpl w:val="050E3E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63C8E"/>
    <w:multiLevelType w:val="multilevel"/>
    <w:tmpl w:val="AD7A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E80388"/>
    <w:multiLevelType w:val="multilevel"/>
    <w:tmpl w:val="75A6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2E1DED"/>
    <w:multiLevelType w:val="hybridMultilevel"/>
    <w:tmpl w:val="B8C4C52E"/>
    <w:lvl w:ilvl="0" w:tplc="6F92B560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4" w15:restartNumberingAfterBreak="0">
    <w:nsid w:val="482C0B3F"/>
    <w:multiLevelType w:val="hybridMultilevel"/>
    <w:tmpl w:val="2D686FA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4E93211F"/>
    <w:multiLevelType w:val="multilevel"/>
    <w:tmpl w:val="B566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456446"/>
    <w:multiLevelType w:val="hybridMultilevel"/>
    <w:tmpl w:val="441AF3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6B6C30"/>
    <w:multiLevelType w:val="hybridMultilevel"/>
    <w:tmpl w:val="9314C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52622"/>
    <w:multiLevelType w:val="multilevel"/>
    <w:tmpl w:val="3F00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374C08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672D03B7"/>
    <w:multiLevelType w:val="multilevel"/>
    <w:tmpl w:val="5B64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B7721F"/>
    <w:multiLevelType w:val="hybridMultilevel"/>
    <w:tmpl w:val="BFA22710"/>
    <w:lvl w:ilvl="0" w:tplc="FB9C40FE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22" w15:restartNumberingAfterBreak="0">
    <w:nsid w:val="79ED5690"/>
    <w:multiLevelType w:val="hybridMultilevel"/>
    <w:tmpl w:val="44E80C8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7B27547F"/>
    <w:multiLevelType w:val="hybridMultilevel"/>
    <w:tmpl w:val="BB902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C1F7A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757"/>
        </w:tabs>
        <w:ind w:left="737" w:hanging="340"/>
      </w:pPr>
      <w:rPr>
        <w:rFonts w:ascii="Arial" w:hAnsi="Arial" w:cs="Symbol" w:hint="default"/>
        <w:b w:val="0"/>
        <w:i w:val="0"/>
        <w:color w:val="auto"/>
        <w:sz w:val="20"/>
        <w:szCs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7FDB57F9"/>
    <w:multiLevelType w:val="hybridMultilevel"/>
    <w:tmpl w:val="8436B450"/>
    <w:lvl w:ilvl="0" w:tplc="0416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1117411760">
    <w:abstractNumId w:val="19"/>
  </w:num>
  <w:num w:numId="2" w16cid:durableId="1800147509">
    <w:abstractNumId w:val="24"/>
  </w:num>
  <w:num w:numId="3" w16cid:durableId="1353730181">
    <w:abstractNumId w:val="22"/>
  </w:num>
  <w:num w:numId="4" w16cid:durableId="2040472580">
    <w:abstractNumId w:val="4"/>
  </w:num>
  <w:num w:numId="5" w16cid:durableId="1193573122">
    <w:abstractNumId w:val="14"/>
  </w:num>
  <w:num w:numId="6" w16cid:durableId="1761638596">
    <w:abstractNumId w:val="16"/>
  </w:num>
  <w:num w:numId="7" w16cid:durableId="498009767">
    <w:abstractNumId w:val="5"/>
  </w:num>
  <w:num w:numId="8" w16cid:durableId="140729779">
    <w:abstractNumId w:val="17"/>
  </w:num>
  <w:num w:numId="9" w16cid:durableId="1864631257">
    <w:abstractNumId w:val="13"/>
  </w:num>
  <w:num w:numId="10" w16cid:durableId="1962028233">
    <w:abstractNumId w:val="21"/>
  </w:num>
  <w:num w:numId="11" w16cid:durableId="1221789365">
    <w:abstractNumId w:val="7"/>
  </w:num>
  <w:num w:numId="12" w16cid:durableId="1835148283">
    <w:abstractNumId w:val="0"/>
  </w:num>
  <w:num w:numId="13" w16cid:durableId="208029836">
    <w:abstractNumId w:val="8"/>
  </w:num>
  <w:num w:numId="14" w16cid:durableId="514346522">
    <w:abstractNumId w:val="23"/>
  </w:num>
  <w:num w:numId="15" w16cid:durableId="987201141">
    <w:abstractNumId w:val="10"/>
  </w:num>
  <w:num w:numId="16" w16cid:durableId="492839695">
    <w:abstractNumId w:val="9"/>
  </w:num>
  <w:num w:numId="17" w16cid:durableId="1929386894">
    <w:abstractNumId w:val="15"/>
  </w:num>
  <w:num w:numId="18" w16cid:durableId="1296791141">
    <w:abstractNumId w:val="6"/>
  </w:num>
  <w:num w:numId="19" w16cid:durableId="110437821">
    <w:abstractNumId w:val="20"/>
  </w:num>
  <w:num w:numId="20" w16cid:durableId="1495144720">
    <w:abstractNumId w:val="11"/>
  </w:num>
  <w:num w:numId="21" w16cid:durableId="2010328300">
    <w:abstractNumId w:val="25"/>
  </w:num>
  <w:num w:numId="22" w16cid:durableId="585191405">
    <w:abstractNumId w:val="12"/>
  </w:num>
  <w:num w:numId="23" w16cid:durableId="1591038637">
    <w:abstractNumId w:val="18"/>
  </w:num>
  <w:num w:numId="24" w16cid:durableId="103206968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97417548">
    <w:abstractNumId w:val="3"/>
  </w:num>
  <w:num w:numId="26" w16cid:durableId="2109615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1C"/>
    <w:rsid w:val="000015A2"/>
    <w:rsid w:val="000138DD"/>
    <w:rsid w:val="00046AB6"/>
    <w:rsid w:val="00054F92"/>
    <w:rsid w:val="0005777C"/>
    <w:rsid w:val="00063038"/>
    <w:rsid w:val="00076232"/>
    <w:rsid w:val="000C4183"/>
    <w:rsid w:val="000E183B"/>
    <w:rsid w:val="000E2D73"/>
    <w:rsid w:val="000F2E32"/>
    <w:rsid w:val="001138E0"/>
    <w:rsid w:val="00120A4E"/>
    <w:rsid w:val="00125740"/>
    <w:rsid w:val="00127565"/>
    <w:rsid w:val="00127C73"/>
    <w:rsid w:val="001675B9"/>
    <w:rsid w:val="00167CB2"/>
    <w:rsid w:val="00191522"/>
    <w:rsid w:val="00193D62"/>
    <w:rsid w:val="001B2486"/>
    <w:rsid w:val="001B3129"/>
    <w:rsid w:val="001B7B9C"/>
    <w:rsid w:val="001D5941"/>
    <w:rsid w:val="001E20FC"/>
    <w:rsid w:val="001F3BC5"/>
    <w:rsid w:val="001F74CA"/>
    <w:rsid w:val="00202520"/>
    <w:rsid w:val="00223899"/>
    <w:rsid w:val="002407C1"/>
    <w:rsid w:val="00253F21"/>
    <w:rsid w:val="00264FC4"/>
    <w:rsid w:val="00271EBF"/>
    <w:rsid w:val="00276A3E"/>
    <w:rsid w:val="00284807"/>
    <w:rsid w:val="002A0031"/>
    <w:rsid w:val="002A170C"/>
    <w:rsid w:val="002C46F2"/>
    <w:rsid w:val="002D1355"/>
    <w:rsid w:val="002D4CA1"/>
    <w:rsid w:val="002E4043"/>
    <w:rsid w:val="002E5E9C"/>
    <w:rsid w:val="002F2EF7"/>
    <w:rsid w:val="0031360D"/>
    <w:rsid w:val="00327944"/>
    <w:rsid w:val="00341D1F"/>
    <w:rsid w:val="00362DDE"/>
    <w:rsid w:val="00363A5F"/>
    <w:rsid w:val="00363C90"/>
    <w:rsid w:val="003730F8"/>
    <w:rsid w:val="0037371D"/>
    <w:rsid w:val="003A5DF0"/>
    <w:rsid w:val="003B5837"/>
    <w:rsid w:val="003E70FA"/>
    <w:rsid w:val="003F0D31"/>
    <w:rsid w:val="003F1F0C"/>
    <w:rsid w:val="003F3012"/>
    <w:rsid w:val="003F4883"/>
    <w:rsid w:val="0041522A"/>
    <w:rsid w:val="00426719"/>
    <w:rsid w:val="0043144A"/>
    <w:rsid w:val="00440513"/>
    <w:rsid w:val="00445DE1"/>
    <w:rsid w:val="00457C7E"/>
    <w:rsid w:val="00477E51"/>
    <w:rsid w:val="00494B89"/>
    <w:rsid w:val="00496054"/>
    <w:rsid w:val="004A17BD"/>
    <w:rsid w:val="004A4FC3"/>
    <w:rsid w:val="004A6EBA"/>
    <w:rsid w:val="004A70CB"/>
    <w:rsid w:val="004B1806"/>
    <w:rsid w:val="004C3E0C"/>
    <w:rsid w:val="004C43E6"/>
    <w:rsid w:val="004E52CE"/>
    <w:rsid w:val="004E5D19"/>
    <w:rsid w:val="00506622"/>
    <w:rsid w:val="005150A6"/>
    <w:rsid w:val="00517648"/>
    <w:rsid w:val="00521E49"/>
    <w:rsid w:val="00536719"/>
    <w:rsid w:val="005565E4"/>
    <w:rsid w:val="00570D1D"/>
    <w:rsid w:val="00572E2F"/>
    <w:rsid w:val="0057601C"/>
    <w:rsid w:val="00582B58"/>
    <w:rsid w:val="0058408B"/>
    <w:rsid w:val="005972B0"/>
    <w:rsid w:val="005A1CD6"/>
    <w:rsid w:val="005A47F3"/>
    <w:rsid w:val="005B01D5"/>
    <w:rsid w:val="005B49B9"/>
    <w:rsid w:val="005B7ACD"/>
    <w:rsid w:val="005C31CB"/>
    <w:rsid w:val="005C41E6"/>
    <w:rsid w:val="005D48F7"/>
    <w:rsid w:val="005E263B"/>
    <w:rsid w:val="00607097"/>
    <w:rsid w:val="00624AE5"/>
    <w:rsid w:val="00630D2E"/>
    <w:rsid w:val="006366BC"/>
    <w:rsid w:val="00653C27"/>
    <w:rsid w:val="00666AFA"/>
    <w:rsid w:val="006776A2"/>
    <w:rsid w:val="00682D0D"/>
    <w:rsid w:val="0068594F"/>
    <w:rsid w:val="00693C5D"/>
    <w:rsid w:val="00695E13"/>
    <w:rsid w:val="006A00E2"/>
    <w:rsid w:val="006B0D3D"/>
    <w:rsid w:val="006B7364"/>
    <w:rsid w:val="006C0DB4"/>
    <w:rsid w:val="006C358E"/>
    <w:rsid w:val="006E7616"/>
    <w:rsid w:val="006E76F5"/>
    <w:rsid w:val="006F18B0"/>
    <w:rsid w:val="00700A42"/>
    <w:rsid w:val="00772435"/>
    <w:rsid w:val="007774CE"/>
    <w:rsid w:val="00780E64"/>
    <w:rsid w:val="00783943"/>
    <w:rsid w:val="00786157"/>
    <w:rsid w:val="00791C37"/>
    <w:rsid w:val="00793C56"/>
    <w:rsid w:val="007B243F"/>
    <w:rsid w:val="007C1ADF"/>
    <w:rsid w:val="007C1B96"/>
    <w:rsid w:val="007D4B3A"/>
    <w:rsid w:val="007E7057"/>
    <w:rsid w:val="007F1C9A"/>
    <w:rsid w:val="00801EA0"/>
    <w:rsid w:val="00813611"/>
    <w:rsid w:val="00815495"/>
    <w:rsid w:val="008174A8"/>
    <w:rsid w:val="008334ED"/>
    <w:rsid w:val="00843BC1"/>
    <w:rsid w:val="00846D63"/>
    <w:rsid w:val="0085181C"/>
    <w:rsid w:val="00860638"/>
    <w:rsid w:val="00872B3A"/>
    <w:rsid w:val="00880CB3"/>
    <w:rsid w:val="00895B21"/>
    <w:rsid w:val="00897DDF"/>
    <w:rsid w:val="008A2FD7"/>
    <w:rsid w:val="008A313F"/>
    <w:rsid w:val="008A6527"/>
    <w:rsid w:val="008B38B0"/>
    <w:rsid w:val="008B4230"/>
    <w:rsid w:val="008B4CF6"/>
    <w:rsid w:val="008C541A"/>
    <w:rsid w:val="00912D9E"/>
    <w:rsid w:val="009355FD"/>
    <w:rsid w:val="00947EED"/>
    <w:rsid w:val="0097119C"/>
    <w:rsid w:val="0097448C"/>
    <w:rsid w:val="00974E35"/>
    <w:rsid w:val="00980FA7"/>
    <w:rsid w:val="00981B61"/>
    <w:rsid w:val="009A0CC3"/>
    <w:rsid w:val="009D3454"/>
    <w:rsid w:val="009D4E5E"/>
    <w:rsid w:val="009F3725"/>
    <w:rsid w:val="009F786E"/>
    <w:rsid w:val="00A01F45"/>
    <w:rsid w:val="00A13218"/>
    <w:rsid w:val="00A15D73"/>
    <w:rsid w:val="00A17428"/>
    <w:rsid w:val="00A279D3"/>
    <w:rsid w:val="00A36F5B"/>
    <w:rsid w:val="00A378F9"/>
    <w:rsid w:val="00A50241"/>
    <w:rsid w:val="00A51777"/>
    <w:rsid w:val="00A56B54"/>
    <w:rsid w:val="00A606E6"/>
    <w:rsid w:val="00A61767"/>
    <w:rsid w:val="00A701BD"/>
    <w:rsid w:val="00A712C1"/>
    <w:rsid w:val="00A83DE6"/>
    <w:rsid w:val="00A95E7E"/>
    <w:rsid w:val="00AE4865"/>
    <w:rsid w:val="00AE6655"/>
    <w:rsid w:val="00AF2DDA"/>
    <w:rsid w:val="00B01BC4"/>
    <w:rsid w:val="00B033CB"/>
    <w:rsid w:val="00B05CD8"/>
    <w:rsid w:val="00B06A2D"/>
    <w:rsid w:val="00B074FA"/>
    <w:rsid w:val="00B10974"/>
    <w:rsid w:val="00B247D4"/>
    <w:rsid w:val="00B400F6"/>
    <w:rsid w:val="00B41B00"/>
    <w:rsid w:val="00B43077"/>
    <w:rsid w:val="00B5272A"/>
    <w:rsid w:val="00B839F6"/>
    <w:rsid w:val="00BA3EAE"/>
    <w:rsid w:val="00BC6996"/>
    <w:rsid w:val="00BC6E6D"/>
    <w:rsid w:val="00BF415F"/>
    <w:rsid w:val="00C100EF"/>
    <w:rsid w:val="00C15287"/>
    <w:rsid w:val="00C167E2"/>
    <w:rsid w:val="00C17452"/>
    <w:rsid w:val="00C26BD6"/>
    <w:rsid w:val="00C50DCB"/>
    <w:rsid w:val="00C64578"/>
    <w:rsid w:val="00C75CEC"/>
    <w:rsid w:val="00C776E8"/>
    <w:rsid w:val="00C8456E"/>
    <w:rsid w:val="00CA44F9"/>
    <w:rsid w:val="00CB2D50"/>
    <w:rsid w:val="00CC46A8"/>
    <w:rsid w:val="00CE3359"/>
    <w:rsid w:val="00CE393F"/>
    <w:rsid w:val="00CF7E6C"/>
    <w:rsid w:val="00D02EE3"/>
    <w:rsid w:val="00D3027E"/>
    <w:rsid w:val="00D439AA"/>
    <w:rsid w:val="00D43FFD"/>
    <w:rsid w:val="00D602B1"/>
    <w:rsid w:val="00D7654A"/>
    <w:rsid w:val="00D90EF7"/>
    <w:rsid w:val="00DA1A07"/>
    <w:rsid w:val="00DA23C2"/>
    <w:rsid w:val="00DB3E3E"/>
    <w:rsid w:val="00DD0900"/>
    <w:rsid w:val="00DE15D1"/>
    <w:rsid w:val="00DF123A"/>
    <w:rsid w:val="00DF26FD"/>
    <w:rsid w:val="00E0688D"/>
    <w:rsid w:val="00E1449E"/>
    <w:rsid w:val="00E151B3"/>
    <w:rsid w:val="00E336D7"/>
    <w:rsid w:val="00E35B5C"/>
    <w:rsid w:val="00E41D8C"/>
    <w:rsid w:val="00E460FE"/>
    <w:rsid w:val="00E51EDE"/>
    <w:rsid w:val="00E56733"/>
    <w:rsid w:val="00E65E72"/>
    <w:rsid w:val="00E823F4"/>
    <w:rsid w:val="00EB466E"/>
    <w:rsid w:val="00EE4562"/>
    <w:rsid w:val="00EF5F75"/>
    <w:rsid w:val="00F06F4A"/>
    <w:rsid w:val="00F15EEC"/>
    <w:rsid w:val="00F30F28"/>
    <w:rsid w:val="00F32A95"/>
    <w:rsid w:val="00F512C0"/>
    <w:rsid w:val="00F5612F"/>
    <w:rsid w:val="00F671DF"/>
    <w:rsid w:val="00F70C42"/>
    <w:rsid w:val="00F7740E"/>
    <w:rsid w:val="00F803E0"/>
    <w:rsid w:val="00F86E19"/>
    <w:rsid w:val="00F961D9"/>
    <w:rsid w:val="00FB23D9"/>
    <w:rsid w:val="00FC06BF"/>
    <w:rsid w:val="00FC2432"/>
    <w:rsid w:val="00FC7FBB"/>
    <w:rsid w:val="00FD58FF"/>
    <w:rsid w:val="00FE1DA7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E4A5B6"/>
  <w14:defaultImageDpi w14:val="300"/>
  <w15:docId w15:val="{2E10DDA0-75FD-4B68-BAE3-A4D64108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88D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locked/>
    <w:rsid w:val="0068594F"/>
    <w:rPr>
      <w:sz w:val="24"/>
      <w:szCs w:val="24"/>
    </w:rPr>
  </w:style>
  <w:style w:type="paragraph" w:styleId="Rodap">
    <w:name w:val="footer"/>
    <w:basedOn w:val="Normal"/>
    <w:link w:val="RodapChar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locked/>
    <w:rsid w:val="00AE4865"/>
    <w:rPr>
      <w:sz w:val="24"/>
      <w:szCs w:val="24"/>
    </w:rPr>
  </w:style>
  <w:style w:type="character" w:styleId="Hyperlink">
    <w:name w:val="Hyperlink"/>
    <w:rsid w:val="005760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8594F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locked/>
    <w:rsid w:val="0068594F"/>
    <w:rPr>
      <w:rFonts w:ascii="Tahoma" w:hAnsi="Tahoma" w:cs="Tahoma"/>
      <w:sz w:val="16"/>
      <w:szCs w:val="16"/>
    </w:rPr>
  </w:style>
  <w:style w:type="paragraph" w:customStyle="1" w:styleId="IDpaper-Title">
    <w:name w:val="IDpaper-Title"/>
    <w:basedOn w:val="Normal"/>
    <w:rsid w:val="006A00E2"/>
    <w:pPr>
      <w:widowControl w:val="0"/>
      <w:tabs>
        <w:tab w:val="left" w:pos="567"/>
      </w:tabs>
      <w:ind w:left="-397"/>
      <w:outlineLvl w:val="0"/>
    </w:pPr>
    <w:rPr>
      <w:rFonts w:ascii="Arial" w:hAnsi="Arial"/>
      <w:b/>
      <w:kern w:val="16"/>
      <w:szCs w:val="20"/>
      <w:lang w:val="en-GB" w:eastAsia="en-US"/>
    </w:rPr>
  </w:style>
  <w:style w:type="paragraph" w:customStyle="1" w:styleId="IDpaper-Autor">
    <w:name w:val="IDpaper- Autor"/>
    <w:basedOn w:val="IDpaper-Title"/>
    <w:rsid w:val="006A00E2"/>
    <w:pPr>
      <w:spacing w:after="240"/>
    </w:pPr>
    <w:rPr>
      <w:b w:val="0"/>
      <w:bCs/>
      <w:sz w:val="22"/>
      <w:lang w:val="pt-BR"/>
    </w:rPr>
  </w:style>
  <w:style w:type="paragraph" w:customStyle="1" w:styleId="IDpaper-Abstract">
    <w:name w:val="IDpaper-Abstract"/>
    <w:basedOn w:val="IDpaper-Text"/>
    <w:rsid w:val="006A00E2"/>
    <w:pPr>
      <w:spacing w:after="0"/>
    </w:pPr>
    <w:rPr>
      <w:i/>
      <w:iCs/>
      <w:sz w:val="18"/>
    </w:rPr>
  </w:style>
  <w:style w:type="paragraph" w:customStyle="1" w:styleId="IDpaper-Text">
    <w:name w:val="IDpaper-Text"/>
    <w:basedOn w:val="Normal"/>
    <w:rsid w:val="006A00E2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heading1">
    <w:name w:val="IDpaper-heading1"/>
    <w:basedOn w:val="Normal"/>
    <w:rsid w:val="006A00E2"/>
    <w:pPr>
      <w:keepNext/>
      <w:widowControl w:val="0"/>
      <w:tabs>
        <w:tab w:val="left" w:pos="397"/>
      </w:tabs>
      <w:spacing w:before="480" w:after="120" w:line="360" w:lineRule="auto"/>
      <w:ind w:left="-397"/>
    </w:pPr>
    <w:rPr>
      <w:rFonts w:ascii="Arial" w:hAnsi="Arial"/>
      <w:b/>
      <w:kern w:val="16"/>
      <w:sz w:val="22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6A00E2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6A00E2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6A00E2"/>
    <w:rPr>
      <w:rFonts w:ascii="Arial" w:hAnsi="Arial"/>
      <w:sz w:val="18"/>
      <w:szCs w:val="20"/>
      <w:lang w:eastAsia="en-US"/>
    </w:rPr>
  </w:style>
  <w:style w:type="paragraph" w:customStyle="1" w:styleId="IDpaper-heading2">
    <w:name w:val="IDpaper-heading2"/>
    <w:basedOn w:val="IDpaper-Text"/>
    <w:rsid w:val="006A00E2"/>
    <w:pPr>
      <w:spacing w:before="240"/>
    </w:pPr>
    <w:rPr>
      <w:b/>
      <w:bCs/>
    </w:rPr>
  </w:style>
  <w:style w:type="paragraph" w:customStyle="1" w:styleId="IDpaper-Reference">
    <w:name w:val="IDpaper-Reference"/>
    <w:basedOn w:val="IDpaper-Text"/>
    <w:rsid w:val="006A00E2"/>
    <w:pPr>
      <w:ind w:left="284" w:hanging="284"/>
    </w:pPr>
  </w:style>
  <w:style w:type="paragraph" w:customStyle="1" w:styleId="IDpaper-heading3">
    <w:name w:val="IDpaper-heading3"/>
    <w:basedOn w:val="IDpaper-heading2"/>
    <w:next w:val="IDpaper-Text"/>
    <w:rsid w:val="006A00E2"/>
    <w:rPr>
      <w:b w:val="0"/>
      <w:bCs w:val="0"/>
      <w:i/>
      <w:iCs/>
    </w:rPr>
  </w:style>
  <w:style w:type="paragraph" w:customStyle="1" w:styleId="IDpaper-Quotation">
    <w:name w:val="IDpaper-Quotation"/>
    <w:basedOn w:val="IDpaper-Text"/>
    <w:rsid w:val="006A00E2"/>
    <w:pPr>
      <w:ind w:left="284"/>
    </w:pPr>
    <w:rPr>
      <w:sz w:val="18"/>
      <w:szCs w:val="18"/>
    </w:rPr>
  </w:style>
  <w:style w:type="paragraph" w:customStyle="1" w:styleId="IDpaper-Footnotetext">
    <w:name w:val="IDpaper-Footnote text"/>
    <w:basedOn w:val="Textodenotaderodap"/>
    <w:rsid w:val="006A00E2"/>
    <w:pPr>
      <w:ind w:left="284" w:hanging="284"/>
    </w:pPr>
    <w:rPr>
      <w:rFonts w:ascii="Arial" w:hAnsi="Arial"/>
      <w:kern w:val="16"/>
      <w:sz w:val="18"/>
      <w:lang w:eastAsia="en-US"/>
    </w:rPr>
  </w:style>
  <w:style w:type="paragraph" w:customStyle="1" w:styleId="IDpaper-TitleEnglish">
    <w:name w:val="IDpaper-TitleEnglish"/>
    <w:basedOn w:val="IDpaper-Title"/>
    <w:rsid w:val="006A00E2"/>
    <w:pPr>
      <w:spacing w:after="1200"/>
    </w:pPr>
    <w:rPr>
      <w:b w:val="0"/>
      <w:bCs/>
      <w:i/>
      <w:iCs/>
    </w:rPr>
  </w:style>
  <w:style w:type="paragraph" w:customStyle="1" w:styleId="IDpaper-Resumo">
    <w:name w:val="IDpaper-Resumo"/>
    <w:basedOn w:val="IDpaper-Abstract"/>
    <w:rsid w:val="006A00E2"/>
    <w:rPr>
      <w:i w:val="0"/>
      <w:iCs w:val="0"/>
      <w:lang w:val="pt-BR"/>
    </w:rPr>
  </w:style>
  <w:style w:type="paragraph" w:styleId="Textodenotadefim">
    <w:name w:val="endnote text"/>
    <w:basedOn w:val="Normal"/>
    <w:link w:val="TextodenotadefimChar"/>
    <w:rsid w:val="006A00E2"/>
    <w:rPr>
      <w:rFonts w:ascii="Arial" w:hAnsi="Arial"/>
      <w:sz w:val="16"/>
      <w:szCs w:val="20"/>
      <w:lang w:val="en-US" w:eastAsia="en-US"/>
    </w:rPr>
  </w:style>
  <w:style w:type="character" w:customStyle="1" w:styleId="TextodenotadefimChar">
    <w:name w:val="Texto de nota de fim Char"/>
    <w:link w:val="Textodenotadefim"/>
    <w:rsid w:val="006A00E2"/>
    <w:rPr>
      <w:rFonts w:ascii="Arial" w:hAnsi="Arial"/>
      <w:sz w:val="16"/>
      <w:lang w:val="en-US" w:eastAsia="en-US"/>
    </w:rPr>
  </w:style>
  <w:style w:type="character" w:styleId="Refdenotadefim">
    <w:name w:val="endnote reference"/>
    <w:rsid w:val="006A00E2"/>
    <w:rPr>
      <w:rFonts w:ascii="Arial" w:hAnsi="Arial"/>
      <w:sz w:val="22"/>
      <w:vertAlign w:val="superscript"/>
    </w:rPr>
  </w:style>
  <w:style w:type="paragraph" w:styleId="NormalWeb">
    <w:name w:val="Normal (Web)"/>
    <w:basedOn w:val="Normal"/>
    <w:rsid w:val="006A00E2"/>
    <w:pPr>
      <w:spacing w:before="100" w:beforeAutospacing="1" w:after="100" w:afterAutospacing="1"/>
    </w:pPr>
  </w:style>
  <w:style w:type="character" w:customStyle="1" w:styleId="notetext">
    <w:name w:val="note_text"/>
    <w:basedOn w:val="Fontepargpadro"/>
    <w:rsid w:val="006A00E2"/>
  </w:style>
  <w:style w:type="character" w:customStyle="1" w:styleId="hps">
    <w:name w:val="hps"/>
    <w:basedOn w:val="Fontepargpadro"/>
    <w:rsid w:val="006A00E2"/>
  </w:style>
  <w:style w:type="character" w:customStyle="1" w:styleId="shorttext">
    <w:name w:val="short_text"/>
    <w:basedOn w:val="Fontepargpadro"/>
    <w:rsid w:val="006A00E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00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00E2"/>
  </w:style>
  <w:style w:type="paragraph" w:styleId="PargrafodaLista">
    <w:name w:val="List Paragraph"/>
    <w:basedOn w:val="Normal"/>
    <w:uiPriority w:val="34"/>
    <w:qFormat/>
    <w:rsid w:val="00167C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locked/>
    <w:rsid w:val="000E183B"/>
    <w:rPr>
      <w:b/>
      <w:bCs/>
    </w:rPr>
  </w:style>
  <w:style w:type="paragraph" w:styleId="Reviso">
    <w:name w:val="Revision"/>
    <w:hidden/>
    <w:uiPriority w:val="99"/>
    <w:semiHidden/>
    <w:rsid w:val="009D3454"/>
    <w:rPr>
      <w:sz w:val="24"/>
      <w:szCs w:val="24"/>
    </w:rPr>
  </w:style>
  <w:style w:type="character" w:styleId="nfase">
    <w:name w:val="Emphasis"/>
    <w:qFormat/>
    <w:locked/>
    <w:rsid w:val="00BC6E6D"/>
    <w:rPr>
      <w:rFonts w:ascii="Times New Roman" w:hAnsi="Times New Roman" w:cs="Times New Roman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clano@saojudas.com.b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clano@saojudas.com.b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iclano@saojuda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iclano@saojudas.com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9136A-62BC-49E3-AA81-FE32B691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274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Ofício 01/11- Hotel Rifoles                                                         Natal, 10 de maio de 2011</vt:lpstr>
    </vt:vector>
  </TitlesOfParts>
  <Company>Hewlett-Packard</Company>
  <LinksUpToDate>false</LinksUpToDate>
  <CharactersWithSpaces>1751</CharactersWithSpaces>
  <SharedDoc>false</SharedDoc>
  <HLinks>
    <vt:vector size="24" baseType="variant">
      <vt:variant>
        <vt:i4>2359340</vt:i4>
      </vt:variant>
      <vt:variant>
        <vt:i4>9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  <vt:variant>
        <vt:i4>2490484</vt:i4>
      </vt:variant>
      <vt:variant>
        <vt:i4>6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  <vt:variant>
        <vt:i4>1179649</vt:i4>
      </vt:variant>
      <vt:variant>
        <vt:i4>3</vt:i4>
      </vt:variant>
      <vt:variant>
        <vt:i4>0</vt:i4>
      </vt:variant>
      <vt:variant>
        <vt:i4>5</vt:i4>
      </vt:variant>
      <vt:variant>
        <vt:lpwstr>http://www.ibge.gov.br/home/</vt:lpwstr>
      </vt:variant>
      <vt:variant>
        <vt:lpwstr/>
      </vt:variant>
      <vt:variant>
        <vt:i4>2490484</vt:i4>
      </vt:variant>
      <vt:variant>
        <vt:i4>0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Claudia Terezinha Kniess</cp:lastModifiedBy>
  <cp:revision>4</cp:revision>
  <cp:lastPrinted>2011-10-07T12:07:00Z</cp:lastPrinted>
  <dcterms:created xsi:type="dcterms:W3CDTF">2024-04-08T13:56:00Z</dcterms:created>
  <dcterms:modified xsi:type="dcterms:W3CDTF">2024-04-08T14:20:00Z</dcterms:modified>
</cp:coreProperties>
</file>